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01A8D" w14:textId="7F445FFD" w:rsidR="00B274C9" w:rsidRPr="00E85618" w:rsidRDefault="003662EC" w:rsidP="003662EC">
      <w:pPr>
        <w:pStyle w:val="Nagwek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B274C9" w:rsidRPr="00E85618">
        <w:rPr>
          <w:b/>
          <w:bCs/>
          <w:sz w:val="22"/>
          <w:szCs w:val="22"/>
        </w:rPr>
        <w:t xml:space="preserve">Załącznik nr 2 do </w:t>
      </w:r>
      <w:r w:rsidR="00910255">
        <w:rPr>
          <w:b/>
          <w:bCs/>
          <w:sz w:val="22"/>
          <w:szCs w:val="22"/>
        </w:rPr>
        <w:t>Zaproszenia</w:t>
      </w:r>
    </w:p>
    <w:p w14:paraId="5837C8E8" w14:textId="7C3F0EFF" w:rsidR="00B274C9" w:rsidRPr="00E85618" w:rsidRDefault="00B274C9" w:rsidP="00667596">
      <w:pPr>
        <w:pStyle w:val="Nagwek"/>
        <w:jc w:val="right"/>
        <w:rPr>
          <w:i/>
          <w:iCs/>
          <w:sz w:val="22"/>
          <w:szCs w:val="22"/>
        </w:rPr>
      </w:pPr>
      <w:r w:rsidRPr="00E85618">
        <w:rPr>
          <w:i/>
          <w:iCs/>
          <w:sz w:val="22"/>
          <w:szCs w:val="22"/>
        </w:rPr>
        <w:t xml:space="preserve">Załącznik nr </w:t>
      </w:r>
      <w:r w:rsidR="000D1F00" w:rsidRPr="00E85618">
        <w:rPr>
          <w:i/>
          <w:iCs/>
          <w:sz w:val="22"/>
          <w:szCs w:val="22"/>
        </w:rPr>
        <w:t>….</w:t>
      </w:r>
      <w:r w:rsidRPr="00E85618">
        <w:rPr>
          <w:i/>
          <w:iCs/>
          <w:sz w:val="22"/>
          <w:szCs w:val="22"/>
        </w:rPr>
        <w:t xml:space="preserve"> do umowy</w:t>
      </w:r>
    </w:p>
    <w:p w14:paraId="6F233FC0" w14:textId="0A7BF650" w:rsidR="00B274C9" w:rsidRPr="00E85618" w:rsidRDefault="00B274C9" w:rsidP="00B274C9">
      <w:pPr>
        <w:pStyle w:val="Akapitzlist"/>
        <w:ind w:left="-284"/>
        <w:rPr>
          <w:rFonts w:ascii="Times New Roman" w:hAnsi="Times New Roman" w:cs="Times New Roman"/>
          <w:b/>
        </w:rPr>
      </w:pPr>
      <w:r w:rsidRPr="00E85618">
        <w:rPr>
          <w:rFonts w:ascii="Times New Roman" w:hAnsi="Times New Roman" w:cs="Times New Roman"/>
          <w:b/>
        </w:rPr>
        <w:t>EZ/</w:t>
      </w:r>
      <w:r w:rsidR="00605858">
        <w:rPr>
          <w:rFonts w:ascii="Times New Roman" w:hAnsi="Times New Roman" w:cs="Times New Roman"/>
          <w:b/>
        </w:rPr>
        <w:t>183/2026/MW</w:t>
      </w:r>
    </w:p>
    <w:p w14:paraId="36518FED" w14:textId="77777777" w:rsidR="00B274C9" w:rsidRPr="00E85618" w:rsidRDefault="00B274C9" w:rsidP="00B274C9">
      <w:pPr>
        <w:autoSpaceDN w:val="0"/>
        <w:jc w:val="center"/>
        <w:textAlignment w:val="baseline"/>
        <w:rPr>
          <w:b/>
          <w:bCs/>
          <w:sz w:val="22"/>
          <w:szCs w:val="22"/>
        </w:rPr>
      </w:pPr>
    </w:p>
    <w:p w14:paraId="720B5594" w14:textId="77777777" w:rsidR="00B274C9" w:rsidRPr="00E85618" w:rsidRDefault="00B274C9" w:rsidP="00B274C9">
      <w:pPr>
        <w:autoSpaceDN w:val="0"/>
        <w:jc w:val="center"/>
        <w:textAlignment w:val="baseline"/>
        <w:rPr>
          <w:b/>
          <w:bCs/>
          <w:sz w:val="22"/>
          <w:szCs w:val="22"/>
        </w:rPr>
      </w:pPr>
      <w:r w:rsidRPr="00E85618">
        <w:rPr>
          <w:b/>
          <w:bCs/>
          <w:sz w:val="22"/>
          <w:szCs w:val="22"/>
        </w:rPr>
        <w:t>OPIS PRZEDMIOTU ZAMÓWIENIA</w:t>
      </w:r>
    </w:p>
    <w:p w14:paraId="37DF10D8" w14:textId="77777777" w:rsidR="00B274C9" w:rsidRPr="00E85618" w:rsidRDefault="00B274C9" w:rsidP="00B274C9">
      <w:pPr>
        <w:autoSpaceDN w:val="0"/>
        <w:jc w:val="center"/>
        <w:textAlignment w:val="baseline"/>
        <w:rPr>
          <w:b/>
          <w:bCs/>
          <w:sz w:val="22"/>
          <w:szCs w:val="22"/>
        </w:rPr>
      </w:pPr>
      <w:r w:rsidRPr="00E85618">
        <w:rPr>
          <w:b/>
          <w:bCs/>
          <w:sz w:val="22"/>
          <w:szCs w:val="22"/>
        </w:rPr>
        <w:t>(wymagane minimalne parametry techniczno-funkcjonalne)</w:t>
      </w:r>
    </w:p>
    <w:p w14:paraId="0395EE89" w14:textId="77777777" w:rsidR="00B274C9" w:rsidRPr="004223BB" w:rsidRDefault="00B274C9" w:rsidP="00B274C9">
      <w:pPr>
        <w:pStyle w:val="Akapitzlist"/>
        <w:ind w:left="-284"/>
        <w:jc w:val="center"/>
        <w:rPr>
          <w:rFonts w:ascii="Times New Roman" w:hAnsi="Times New Roman" w:cs="Times New Roman"/>
          <w:bCs/>
          <w:color w:val="FF0000"/>
        </w:rPr>
      </w:pPr>
    </w:p>
    <w:p w14:paraId="035D107C" w14:textId="2D8B1837" w:rsidR="004D4EEA" w:rsidRPr="003662EC" w:rsidRDefault="003662EC" w:rsidP="003662EC">
      <w:pPr>
        <w:pStyle w:val="Akapitzlist"/>
        <w:ind w:left="-284"/>
        <w:jc w:val="center"/>
        <w:rPr>
          <w:rFonts w:ascii="Times New Roman" w:hAnsi="Times New Roman" w:cs="Times New Roman"/>
          <w:b/>
        </w:rPr>
      </w:pPr>
      <w:r w:rsidRPr="003662EC">
        <w:rPr>
          <w:rFonts w:ascii="Times New Roman" w:hAnsi="Times New Roman" w:cs="Times New Roman"/>
          <w:b/>
          <w:u w:val="single"/>
        </w:rPr>
        <w:t>PAKIET NR 1 -</w:t>
      </w:r>
      <w:r>
        <w:rPr>
          <w:rFonts w:ascii="Times New Roman" w:hAnsi="Times New Roman" w:cs="Times New Roman"/>
          <w:b/>
        </w:rPr>
        <w:t xml:space="preserve"> </w:t>
      </w:r>
      <w:r w:rsidRPr="003662EC">
        <w:rPr>
          <w:rFonts w:ascii="Times New Roman" w:hAnsi="Times New Roman" w:cs="Times New Roman"/>
          <w:b/>
          <w:i/>
          <w:u w:val="single"/>
        </w:rPr>
        <w:t xml:space="preserve">WIRÓWKA LABORATORYJNA – 1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kpl</w:t>
      </w:r>
      <w:proofErr w:type="spellEnd"/>
      <w:r w:rsidRPr="003662EC">
        <w:rPr>
          <w:rFonts w:ascii="Times New Roman" w:hAnsi="Times New Roman" w:cs="Times New Roman"/>
          <w:b/>
          <w:i/>
          <w:u w:val="single"/>
        </w:rPr>
        <w:t xml:space="preserve">. </w:t>
      </w:r>
    </w:p>
    <w:p w14:paraId="12C06258" w14:textId="77777777" w:rsidR="004223BB" w:rsidRPr="004223BB" w:rsidRDefault="004223BB" w:rsidP="004223BB">
      <w:pPr>
        <w:pStyle w:val="Akapitzlist"/>
        <w:ind w:left="-284"/>
        <w:jc w:val="center"/>
        <w:rPr>
          <w:rFonts w:ascii="Times New Roman" w:hAnsi="Times New Roman" w:cs="Times New Roman"/>
          <w:b/>
          <w:i/>
          <w:color w:val="EE0000"/>
          <w:u w:val="single"/>
        </w:rPr>
      </w:pP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6"/>
        <w:gridCol w:w="4396"/>
        <w:gridCol w:w="1701"/>
        <w:gridCol w:w="3543"/>
      </w:tblGrid>
      <w:tr w:rsidR="002E575D" w:rsidRPr="008F5E2A" w14:paraId="0336C81C" w14:textId="6E6FBFD5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7B503" w14:textId="686050D0" w:rsidR="002E575D" w:rsidRPr="008F5E2A" w:rsidRDefault="004E193A" w:rsidP="00EE5FFF">
            <w:pPr>
              <w:snapToGrid w:val="0"/>
              <w:rPr>
                <w:b/>
                <w:bCs/>
                <w:sz w:val="22"/>
                <w:szCs w:val="22"/>
              </w:rPr>
            </w:pPr>
            <w:r w:rsidRPr="008F5E2A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7ED08" w14:textId="644D408D" w:rsidR="002E575D" w:rsidRPr="008F5E2A" w:rsidRDefault="00E64BDE" w:rsidP="00072EC2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Szczegółowy o</w:t>
            </w:r>
            <w:r w:rsidR="002E575D" w:rsidRPr="008F5E2A">
              <w:rPr>
                <w:b/>
                <w:sz w:val="22"/>
                <w:szCs w:val="22"/>
              </w:rPr>
              <w:t>pis parametrów wymaganych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D4DE9" w14:textId="29970B15" w:rsidR="002E575D" w:rsidRPr="008F5E2A" w:rsidRDefault="002E575D" w:rsidP="00F813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b/>
                <w:sz w:val="22"/>
                <w:szCs w:val="22"/>
              </w:rPr>
              <w:t xml:space="preserve">Parametr wymagany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34CE" w14:textId="6A1E0504" w:rsidR="002E575D" w:rsidRPr="008F5E2A" w:rsidRDefault="002E575D" w:rsidP="00F8134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F5E2A">
              <w:rPr>
                <w:b/>
                <w:sz w:val="22"/>
                <w:szCs w:val="22"/>
              </w:rPr>
              <w:t>Parametr oferowany (podać)</w:t>
            </w:r>
          </w:p>
        </w:tc>
      </w:tr>
      <w:tr w:rsidR="002E575D" w:rsidRPr="008F5E2A" w14:paraId="50591FA4" w14:textId="5839A85D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B62BF" w14:textId="4852E7C1" w:rsidR="002E575D" w:rsidRPr="008F5E2A" w:rsidRDefault="002E575D" w:rsidP="0036359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82668" w14:textId="00CF30F6" w:rsidR="002E575D" w:rsidRPr="008F5E2A" w:rsidRDefault="002E575D" w:rsidP="00072EC2">
            <w:pPr>
              <w:snapToGrid w:val="0"/>
              <w:rPr>
                <w:b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Nazwa oferowanego urządzenia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9648A3" w14:textId="0802A053" w:rsidR="002E575D" w:rsidRPr="008F5E2A" w:rsidRDefault="002E575D" w:rsidP="00F47F3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658" w14:textId="77777777" w:rsidR="002E575D" w:rsidRPr="008F5E2A" w:rsidRDefault="002E575D" w:rsidP="00F47F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E575D" w:rsidRPr="008F5E2A" w14:paraId="6C917978" w14:textId="1CB7D0A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8899B" w14:textId="2F91A33E" w:rsidR="002E575D" w:rsidRPr="008F5E2A" w:rsidRDefault="002E575D" w:rsidP="0036359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3C18B" w14:textId="3E160DE3" w:rsidR="002E575D" w:rsidRPr="008F5E2A" w:rsidRDefault="002E575D" w:rsidP="00072EC2">
            <w:pPr>
              <w:snapToGrid w:val="0"/>
              <w:rPr>
                <w:b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Producent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4E137" w14:textId="5A8C3094" w:rsidR="002E575D" w:rsidRPr="008F5E2A" w:rsidRDefault="002E575D" w:rsidP="0064514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529C" w14:textId="77777777" w:rsidR="002E575D" w:rsidRPr="008F5E2A" w:rsidRDefault="002E575D" w:rsidP="0064514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E575D" w:rsidRPr="008F5E2A" w14:paraId="5F2DEB9E" w14:textId="038A1081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F5BE6" w14:textId="013049FC" w:rsidR="002E575D" w:rsidRPr="008F5E2A" w:rsidRDefault="002E575D" w:rsidP="0036359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556CE" w14:textId="29F52D5F" w:rsidR="002E575D" w:rsidRPr="008F5E2A" w:rsidRDefault="002E575D" w:rsidP="00072EC2">
            <w:pPr>
              <w:snapToGrid w:val="0"/>
              <w:rPr>
                <w:b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Typ/model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FE4EC" w14:textId="4F30841E" w:rsidR="002E575D" w:rsidRPr="008F5E2A" w:rsidRDefault="002E575D" w:rsidP="00645142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D291" w14:textId="77777777" w:rsidR="002E575D" w:rsidRPr="008F5E2A" w:rsidRDefault="002E575D" w:rsidP="0064514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70103" w:rsidRPr="008F5E2A" w14:paraId="2A22B3E2" w14:textId="50FF01C0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B5ADA" w14:textId="77777777" w:rsidR="00D70103" w:rsidRPr="004F7312" w:rsidRDefault="00D70103" w:rsidP="0020177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9243A" w14:textId="4BFBAAA4" w:rsidR="00D70103" w:rsidRPr="008F5E2A" w:rsidRDefault="00605858" w:rsidP="00072EC2">
            <w:pPr>
              <w:widowControl w:val="0"/>
              <w:contextualSpacing/>
              <w:rPr>
                <w:kern w:val="1"/>
                <w:sz w:val="22"/>
                <w:szCs w:val="22"/>
              </w:rPr>
            </w:pPr>
            <w:r>
              <w:rPr>
                <w:rFonts w:cstheme="minorHAnsi"/>
              </w:rPr>
              <w:t>Moc:</w:t>
            </w:r>
            <w:r w:rsidRPr="00E459D8">
              <w:rPr>
                <w:rFonts w:cstheme="minorHAnsi"/>
              </w:rPr>
              <w:t xml:space="preserve"> 530 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FA667" w14:textId="64B3CF10" w:rsidR="00D70103" w:rsidRPr="008F5E2A" w:rsidRDefault="00802C02" w:rsidP="00D70103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CD9" w14:textId="77777777" w:rsidR="00D70103" w:rsidRPr="008F5E2A" w:rsidRDefault="00D70103" w:rsidP="00D70103">
            <w:pPr>
              <w:snapToGrid w:val="0"/>
              <w:rPr>
                <w:sz w:val="22"/>
                <w:szCs w:val="22"/>
              </w:rPr>
            </w:pPr>
          </w:p>
        </w:tc>
      </w:tr>
      <w:tr w:rsidR="00802C02" w:rsidRPr="008F5E2A" w14:paraId="2E2CA6AC" w14:textId="4440C2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17F11" w14:textId="77777777" w:rsidR="00802C02" w:rsidRPr="004F7312" w:rsidRDefault="00802C02" w:rsidP="0020177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48E30" w14:textId="1301E75E" w:rsidR="00802C02" w:rsidRPr="008F5E2A" w:rsidRDefault="00605858" w:rsidP="00072EC2">
            <w:pPr>
              <w:widowControl w:val="0"/>
              <w:contextualSpacing/>
              <w:rPr>
                <w:kern w:val="1"/>
                <w:sz w:val="22"/>
                <w:szCs w:val="22"/>
              </w:rPr>
            </w:pPr>
            <w:r>
              <w:rPr>
                <w:rFonts w:cstheme="minorHAnsi"/>
              </w:rPr>
              <w:t>Pojemność:</w:t>
            </w:r>
            <w:r w:rsidRPr="00E459D8">
              <w:rPr>
                <w:rFonts w:cstheme="minorHAnsi"/>
              </w:rPr>
              <w:t xml:space="preserve"> 500 ml</w:t>
            </w:r>
            <w:r w:rsidR="00E5422D">
              <w:rPr>
                <w:rFonts w:cstheme="minorHAnsi"/>
              </w:rPr>
              <w:t xml:space="preserve"> +/-20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F8734" w14:textId="664AEFF4" w:rsidR="00802C02" w:rsidRPr="008F5E2A" w:rsidRDefault="003662EC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1CB6" w14:textId="77777777" w:rsidR="00802C02" w:rsidRPr="008F5E2A" w:rsidRDefault="00802C02" w:rsidP="00802C02">
            <w:pPr>
              <w:snapToGrid w:val="0"/>
              <w:rPr>
                <w:sz w:val="22"/>
                <w:szCs w:val="22"/>
              </w:rPr>
            </w:pPr>
          </w:p>
        </w:tc>
      </w:tr>
      <w:tr w:rsidR="00802C02" w:rsidRPr="008F5E2A" w14:paraId="5B2FC9F0" w14:textId="25671E8D" w:rsidTr="006D044D">
        <w:trPr>
          <w:trHeight w:val="7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FC3CB" w14:textId="152083C0" w:rsidR="00802C02" w:rsidRPr="004F7312" w:rsidRDefault="00802C02" w:rsidP="0020177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72248" w14:textId="6C74EBD8" w:rsidR="00802C02" w:rsidRPr="00224CF1" w:rsidRDefault="00605858" w:rsidP="00072EC2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Z</w:t>
            </w:r>
            <w:r>
              <w:rPr>
                <w:rFonts w:cstheme="minorHAnsi"/>
              </w:rPr>
              <w:t>akres obrotów:</w:t>
            </w:r>
            <w:r w:rsidRPr="00E459D8">
              <w:rPr>
                <w:rFonts w:cstheme="minorHAnsi"/>
              </w:rPr>
              <w:t xml:space="preserve"> 90 ÷ 18 000 RPM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AEE57" w14:textId="63E44B90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D60D" w14:textId="77777777" w:rsidR="00802C02" w:rsidRPr="008F5E2A" w:rsidRDefault="00802C02" w:rsidP="00802C02">
            <w:pPr>
              <w:rPr>
                <w:sz w:val="22"/>
                <w:szCs w:val="22"/>
              </w:rPr>
            </w:pPr>
          </w:p>
        </w:tc>
      </w:tr>
      <w:tr w:rsidR="00EE4837" w:rsidRPr="008F5E2A" w14:paraId="2BF937C2" w14:textId="611F677E" w:rsidTr="006D044D">
        <w:trPr>
          <w:trHeight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5E022" w14:textId="77777777" w:rsidR="00EE4837" w:rsidRPr="004F7312" w:rsidRDefault="00EE4837" w:rsidP="00EE4837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46D3D" w14:textId="30DBEC1C" w:rsidR="00EE4837" w:rsidRPr="008F5E2A" w:rsidRDefault="00605858" w:rsidP="00EE4837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P</w:t>
            </w:r>
            <w:r>
              <w:rPr>
                <w:rFonts w:cstheme="minorHAnsi"/>
              </w:rPr>
              <w:t>rzyspieszenie</w:t>
            </w:r>
            <w:r w:rsidRPr="00E459D8">
              <w:rPr>
                <w:rFonts w:cstheme="minorHAnsi"/>
              </w:rPr>
              <w:t xml:space="preserve"> M</w:t>
            </w:r>
            <w:r>
              <w:rPr>
                <w:rFonts w:cstheme="minorHAnsi"/>
              </w:rPr>
              <w:t>ax</w:t>
            </w:r>
            <w:r w:rsidRPr="00E459D8">
              <w:rPr>
                <w:rFonts w:cstheme="minorHAnsi"/>
              </w:rPr>
              <w:t>. 24270 x g, K</w:t>
            </w:r>
            <w:r>
              <w:rPr>
                <w:rFonts w:cstheme="minorHAnsi"/>
              </w:rPr>
              <w:t>rok</w:t>
            </w:r>
            <w:r w:rsidRPr="00E459D8">
              <w:rPr>
                <w:rFonts w:cstheme="minorHAnsi"/>
              </w:rPr>
              <w:t xml:space="preserve"> 1 x 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FA4CA" w14:textId="0072D20B" w:rsidR="00EE4837" w:rsidRPr="008F5E2A" w:rsidRDefault="00EE4837" w:rsidP="00EE4837">
            <w:pPr>
              <w:snapToGrid w:val="0"/>
              <w:jc w:val="center"/>
              <w:rPr>
                <w:sz w:val="22"/>
                <w:szCs w:val="22"/>
              </w:rPr>
            </w:pPr>
            <w:r w:rsidRPr="00A04724">
              <w:rPr>
                <w:sz w:val="22"/>
                <w:szCs w:val="22"/>
              </w:rPr>
              <w:t>TAK, 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4484" w14:textId="77777777" w:rsidR="00EE4837" w:rsidRPr="008F5E2A" w:rsidRDefault="00EE4837" w:rsidP="00EE4837">
            <w:pPr>
              <w:rPr>
                <w:sz w:val="22"/>
                <w:szCs w:val="22"/>
              </w:rPr>
            </w:pPr>
          </w:p>
        </w:tc>
      </w:tr>
      <w:tr w:rsidR="00EE4837" w:rsidRPr="008F5E2A" w14:paraId="179C8766" w14:textId="7DD9EDD1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2EF34" w14:textId="1B6B0E6E" w:rsidR="00EE4837" w:rsidRPr="004F7312" w:rsidRDefault="00EE4837" w:rsidP="00EE4837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F70C4" w14:textId="571B5A1E" w:rsidR="00EE4837" w:rsidRPr="008F5E2A" w:rsidRDefault="00605858" w:rsidP="00EE4837">
            <w:pPr>
              <w:rPr>
                <w:sz w:val="22"/>
                <w:szCs w:val="22"/>
              </w:rPr>
            </w:pPr>
            <w:r>
              <w:rPr>
                <w:rFonts w:cstheme="minorHAnsi"/>
              </w:rPr>
              <w:t>Regulacja czasu:</w:t>
            </w:r>
            <w:r w:rsidRPr="00E459D8">
              <w:rPr>
                <w:rFonts w:cstheme="minorHAnsi"/>
              </w:rPr>
              <w:t xml:space="preserve"> 1s ÷ 99h 59min 59s, K</w:t>
            </w:r>
            <w:r>
              <w:rPr>
                <w:rFonts w:cstheme="minorHAnsi"/>
              </w:rPr>
              <w:t>rok</w:t>
            </w:r>
            <w:r w:rsidRPr="00E459D8">
              <w:rPr>
                <w:rFonts w:cstheme="minorHAnsi"/>
              </w:rPr>
              <w:t xml:space="preserve"> 1s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5BEA2" w14:textId="4833D10B" w:rsidR="00EE4837" w:rsidRPr="008F5E2A" w:rsidRDefault="00EE4837" w:rsidP="00EE4837">
            <w:pPr>
              <w:snapToGrid w:val="0"/>
              <w:jc w:val="center"/>
              <w:rPr>
                <w:sz w:val="22"/>
                <w:szCs w:val="22"/>
              </w:rPr>
            </w:pPr>
            <w:r w:rsidRPr="00A04724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70C0" w14:textId="77777777" w:rsidR="00EE4837" w:rsidRPr="008F5E2A" w:rsidRDefault="00EE4837" w:rsidP="00EE4837">
            <w:pPr>
              <w:snapToGrid w:val="0"/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EE4837" w:rsidRPr="008F5E2A" w14:paraId="59C7A797" w14:textId="1643391D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B030E0C" w14:textId="751555D8" w:rsidR="00EE4837" w:rsidRPr="004F7312" w:rsidRDefault="00EE4837" w:rsidP="00EE4837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F3ED2D3" w14:textId="4EC7DCA5" w:rsidR="00EE4837" w:rsidRPr="008F5E2A" w:rsidRDefault="00605858" w:rsidP="00EE4837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W</w:t>
            </w:r>
            <w:r>
              <w:rPr>
                <w:rFonts w:cstheme="minorHAnsi"/>
              </w:rPr>
              <w:t>ymiary:</w:t>
            </w:r>
            <w:r w:rsidRPr="00E459D8">
              <w:rPr>
                <w:rFonts w:cstheme="minorHAnsi"/>
              </w:rPr>
              <w:t xml:space="preserve"> 315 x 365 x 660 mm [wys. x szer. x  Głębokość]</w:t>
            </w:r>
            <w:r w:rsidR="00E5422D">
              <w:rPr>
                <w:rFonts w:cstheme="minorHAnsi"/>
              </w:rPr>
              <w:t xml:space="preserve"> +/- 10 mm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2ADB37" w14:textId="6D4393C1" w:rsidR="00EE4837" w:rsidRPr="008F5E2A" w:rsidRDefault="00EE4837" w:rsidP="00EE4837">
            <w:pPr>
              <w:snapToGrid w:val="0"/>
              <w:jc w:val="center"/>
              <w:rPr>
                <w:sz w:val="22"/>
                <w:szCs w:val="22"/>
              </w:rPr>
            </w:pPr>
            <w:r w:rsidRPr="00A04724">
              <w:rPr>
                <w:sz w:val="22"/>
                <w:szCs w:val="22"/>
              </w:rPr>
              <w:t>TAK, PODAĆ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2CC54" w14:textId="77777777" w:rsidR="00EE4837" w:rsidRPr="008F5E2A" w:rsidRDefault="00EE4837" w:rsidP="00EE483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802C02" w:rsidRPr="008F5E2A" w14:paraId="71C0AC85" w14:textId="1C956E3C" w:rsidTr="006D044D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44DD" w14:textId="4E8B2F09" w:rsidR="00802C02" w:rsidRPr="004F7312" w:rsidRDefault="00802C02" w:rsidP="0020177A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989" w14:textId="76166D1F" w:rsidR="00802C02" w:rsidRPr="008F5E2A" w:rsidRDefault="00605858" w:rsidP="00072EC2">
            <w:pPr>
              <w:rPr>
                <w:sz w:val="22"/>
                <w:szCs w:val="22"/>
              </w:rPr>
            </w:pPr>
            <w:r>
              <w:rPr>
                <w:rFonts w:cstheme="minorHAnsi"/>
              </w:rPr>
              <w:t>Wysokość z otwartą pokrywą: 620 mm</w:t>
            </w:r>
            <w:r w:rsidR="00E5422D">
              <w:rPr>
                <w:rFonts w:cstheme="minorHAnsi"/>
              </w:rPr>
              <w:t xml:space="preserve"> +/-</w:t>
            </w:r>
            <w:r w:rsidR="003662EC">
              <w:rPr>
                <w:rFonts w:cstheme="minorHAnsi"/>
              </w:rPr>
              <w:t>3</w:t>
            </w:r>
            <w:r w:rsidR="00E5422D">
              <w:rPr>
                <w:rFonts w:cstheme="minorHAnsi"/>
              </w:rPr>
              <w:t>0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A225" w14:textId="2482565D" w:rsidR="00802C02" w:rsidRPr="008F5E2A" w:rsidRDefault="003662EC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C4B9" w14:textId="77777777" w:rsidR="00802C02" w:rsidRPr="008F5E2A" w:rsidRDefault="00802C02" w:rsidP="00802C02">
            <w:pPr>
              <w:rPr>
                <w:sz w:val="22"/>
                <w:szCs w:val="22"/>
              </w:rPr>
            </w:pPr>
          </w:p>
        </w:tc>
      </w:tr>
      <w:tr w:rsidR="00802C02" w:rsidRPr="008F5E2A" w14:paraId="369E52C4" w14:textId="0431A748" w:rsidTr="006D044D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4BE0" w14:textId="4C9857F1" w:rsidR="00802C02" w:rsidRPr="004F7312" w:rsidRDefault="00802C02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9708" w14:textId="7C7CCCC5" w:rsidR="00802C02" w:rsidRPr="008F5E2A" w:rsidRDefault="00605858" w:rsidP="00072EC2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W</w:t>
            </w:r>
            <w:r>
              <w:rPr>
                <w:rFonts w:cstheme="minorHAnsi"/>
              </w:rPr>
              <w:t>aga:</w:t>
            </w:r>
            <w:r w:rsidRPr="00E459D8">
              <w:rPr>
                <w:rFonts w:cstheme="minorHAnsi"/>
              </w:rPr>
              <w:t xml:space="preserve"> ok. 42,2kg</w:t>
            </w:r>
            <w:r w:rsidR="00E5422D">
              <w:rPr>
                <w:rFonts w:cstheme="minorHAnsi"/>
              </w:rPr>
              <w:t xml:space="preserve"> +/- 2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F2C2" w14:textId="78EB94ED" w:rsidR="00802C02" w:rsidRPr="008F5E2A" w:rsidRDefault="003662EC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1FDD" w14:textId="77777777" w:rsidR="00802C02" w:rsidRPr="008F5E2A" w:rsidRDefault="00802C02" w:rsidP="00802C02">
            <w:pPr>
              <w:rPr>
                <w:sz w:val="22"/>
                <w:szCs w:val="22"/>
              </w:rPr>
            </w:pPr>
          </w:p>
        </w:tc>
      </w:tr>
      <w:tr w:rsidR="00802C02" w:rsidRPr="008F5E2A" w14:paraId="29B0408E" w14:textId="7A324FA7" w:rsidTr="006D044D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DA0822" w14:textId="0B729311" w:rsidR="00802C02" w:rsidRPr="004F7312" w:rsidRDefault="00802C02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17705E0" w14:textId="75BABA77" w:rsidR="00802C02" w:rsidRPr="008F5E2A" w:rsidRDefault="00605858" w:rsidP="00072EC2">
            <w:pPr>
              <w:rPr>
                <w:sz w:val="22"/>
                <w:szCs w:val="22"/>
                <w:highlight w:val="yellow"/>
              </w:rPr>
            </w:pPr>
            <w:r w:rsidRPr="00E459D8">
              <w:rPr>
                <w:rFonts w:cstheme="minorHAnsi"/>
              </w:rPr>
              <w:t>E</w:t>
            </w:r>
            <w:r>
              <w:rPr>
                <w:rFonts w:cstheme="minorHAnsi"/>
              </w:rPr>
              <w:t>fektywny system chłodzenia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E29303A" w14:textId="7DD2AE01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A8EF" w14:textId="77777777" w:rsidR="00802C02" w:rsidRPr="008F5E2A" w:rsidRDefault="00802C02" w:rsidP="00802C02">
            <w:pPr>
              <w:snapToGrid w:val="0"/>
              <w:rPr>
                <w:sz w:val="22"/>
                <w:szCs w:val="22"/>
              </w:rPr>
            </w:pPr>
          </w:p>
        </w:tc>
      </w:tr>
      <w:tr w:rsidR="00802C02" w:rsidRPr="008F5E2A" w14:paraId="2D9B0339" w14:textId="212BCEFD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9403B" w14:textId="4580B6D6" w:rsidR="00802C02" w:rsidRPr="004F7312" w:rsidRDefault="00802C02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1FD90" w14:textId="7F9ED58A" w:rsidR="00802C02" w:rsidRPr="008F5E2A" w:rsidRDefault="00605858" w:rsidP="00072EC2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U</w:t>
            </w:r>
            <w:r>
              <w:rPr>
                <w:rFonts w:cstheme="minorHAnsi"/>
              </w:rPr>
              <w:t>trzymanie temperatury</w:t>
            </w:r>
            <w:r w:rsidRPr="00E459D8">
              <w:rPr>
                <w:rFonts w:cstheme="minorHAnsi"/>
              </w:rPr>
              <w:t xml:space="preserve"> +4°C </w:t>
            </w:r>
            <w:r>
              <w:rPr>
                <w:rFonts w:cstheme="minorHAnsi"/>
              </w:rPr>
              <w:t>dla każdego wirnika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946E4" w14:textId="6CA1E7E0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849F" w14:textId="77777777" w:rsidR="00802C02" w:rsidRPr="008F5E2A" w:rsidRDefault="00802C02" w:rsidP="00802C02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802C02" w:rsidRPr="008F5E2A" w14:paraId="5F8D3A5F" w14:textId="16DC90E5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76B5D" w14:textId="75F30A67" w:rsidR="00802C02" w:rsidRPr="004F7312" w:rsidRDefault="00802C02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B9F0C" w14:textId="7514A472" w:rsidR="00802C02" w:rsidRPr="008F5E2A" w:rsidRDefault="00605858" w:rsidP="00072EC2">
            <w:pPr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F</w:t>
            </w:r>
            <w:r>
              <w:rPr>
                <w:rFonts w:cstheme="minorHAnsi"/>
              </w:rPr>
              <w:t>unkcja opóźnionego startu po osiągnięciu temperatury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15246" w14:textId="3389731A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5F75" w14:textId="77777777" w:rsidR="00802C02" w:rsidRPr="008F5E2A" w:rsidRDefault="00802C02" w:rsidP="00802C02">
            <w:pPr>
              <w:snapToGrid w:val="0"/>
              <w:rPr>
                <w:sz w:val="22"/>
                <w:szCs w:val="22"/>
              </w:rPr>
            </w:pPr>
          </w:p>
        </w:tc>
      </w:tr>
      <w:tr w:rsidR="00802C02" w:rsidRPr="008F5E2A" w14:paraId="0E17D933" w14:textId="30EDE32C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5438D" w14:textId="07E30962" w:rsidR="00802C02" w:rsidRPr="004F7312" w:rsidRDefault="00802C02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D476D" w14:textId="7EFE736B" w:rsidR="00802C02" w:rsidRPr="008F5E2A" w:rsidRDefault="00605858" w:rsidP="00EE4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B</w:t>
            </w:r>
            <w:r>
              <w:rPr>
                <w:rFonts w:cstheme="minorHAnsi"/>
              </w:rPr>
              <w:t>ezobsługowy silnik indukcyjny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9D3D9" w14:textId="416208F5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D664" w14:textId="77777777" w:rsidR="00802C02" w:rsidRPr="008F5E2A" w:rsidRDefault="00802C02" w:rsidP="00802C02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83A01" w:rsidRPr="008F5E2A" w14:paraId="15AE0ADB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92C26" w14:textId="77777777" w:rsidR="00183A01" w:rsidRPr="005644BE" w:rsidRDefault="00183A01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F67E1" w14:textId="7E72996C" w:rsidR="00183A01" w:rsidRPr="008F5E2A" w:rsidRDefault="00605858" w:rsidP="00EE4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N</w:t>
            </w:r>
            <w:r>
              <w:rPr>
                <w:rFonts w:cstheme="minorHAnsi"/>
              </w:rPr>
              <w:t>owoczesny układ programowania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0CD72" w14:textId="00BD48FA" w:rsidR="00183A01" w:rsidRPr="008F5E2A" w:rsidRDefault="008A3FB1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7CC9" w14:textId="77777777" w:rsidR="00183A01" w:rsidRPr="008F5E2A" w:rsidRDefault="00183A01" w:rsidP="00802C02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83A01" w:rsidRPr="008F5E2A" w14:paraId="215F29B1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94A14" w14:textId="77777777" w:rsidR="00183A01" w:rsidRPr="005644BE" w:rsidRDefault="00183A01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BDE18" w14:textId="448A6D60" w:rsidR="00183A01" w:rsidRPr="008F5E2A" w:rsidRDefault="00605858" w:rsidP="00EE4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D</w:t>
            </w:r>
            <w:r>
              <w:rPr>
                <w:rFonts w:cstheme="minorHAnsi"/>
              </w:rPr>
              <w:t>uży wyświetlacz graficzny</w:t>
            </w:r>
            <w:r w:rsidRPr="00E459D8">
              <w:rPr>
                <w:rFonts w:cstheme="minorHAnsi"/>
              </w:rPr>
              <w:t xml:space="preserve"> LCD </w:t>
            </w:r>
            <w:r>
              <w:rPr>
                <w:rFonts w:cstheme="minorHAnsi"/>
              </w:rPr>
              <w:t>–</w:t>
            </w:r>
            <w:r w:rsidRPr="00E459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wygaszanie ekranu po okresie bezczynności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43015" w14:textId="1A497516" w:rsidR="00183A01" w:rsidRPr="008F5E2A" w:rsidRDefault="005644BE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8F16" w14:textId="77777777" w:rsidR="00183A01" w:rsidRPr="008F5E2A" w:rsidRDefault="00183A01" w:rsidP="00802C02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83A01" w:rsidRPr="008F5E2A" w14:paraId="52DC0725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91B73" w14:textId="77777777" w:rsidR="00183A01" w:rsidRPr="005644BE" w:rsidRDefault="00183A01" w:rsidP="005644BE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EE644" w14:textId="7D6E23E1" w:rsidR="00183A01" w:rsidRPr="008F5E2A" w:rsidRDefault="00605858" w:rsidP="00EE4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>
              <w:rPr>
                <w:rFonts w:cstheme="minorHAnsi"/>
              </w:rPr>
              <w:t xml:space="preserve">Oprogramowanie w języku </w:t>
            </w:r>
            <w:r w:rsidR="004223BB">
              <w:rPr>
                <w:rFonts w:cstheme="minorHAnsi"/>
              </w:rPr>
              <w:t>p</w:t>
            </w:r>
            <w:r>
              <w:rPr>
                <w:rFonts w:cstheme="minorHAnsi"/>
              </w:rPr>
              <w:t>olskim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4903A" w14:textId="1437A1F0" w:rsidR="00183A01" w:rsidRPr="008F5E2A" w:rsidRDefault="005644BE" w:rsidP="00802C02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CC85" w14:textId="77777777" w:rsidR="00183A01" w:rsidRPr="008F5E2A" w:rsidRDefault="00183A01" w:rsidP="00802C02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D044D" w:rsidRPr="008F5E2A" w14:paraId="1B934EF8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DDFC3" w14:textId="77777777" w:rsidR="006D044D" w:rsidRPr="005644BE" w:rsidRDefault="006D044D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DEEDE" w14:textId="6EEE2D9C" w:rsidR="006D044D" w:rsidRPr="008F5E2A" w:rsidRDefault="00605858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ednoczesne wskazanie na ekranie </w:t>
            </w:r>
            <w:r w:rsidRPr="00E459D8">
              <w:rPr>
                <w:rFonts w:cstheme="minorHAnsi"/>
              </w:rPr>
              <w:t>zadanej</w:t>
            </w:r>
            <w:r>
              <w:rPr>
                <w:rFonts w:cstheme="minorHAnsi"/>
              </w:rPr>
              <w:t xml:space="preserve"> i bieżącej wartości</w:t>
            </w:r>
            <w:r w:rsidRPr="00E459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prędkości</w:t>
            </w:r>
            <w:r w:rsidRPr="00E459D8">
              <w:rPr>
                <w:rFonts w:cstheme="minorHAnsi"/>
              </w:rPr>
              <w:t>, RCF, C</w:t>
            </w:r>
            <w:r>
              <w:rPr>
                <w:rFonts w:cstheme="minorHAnsi"/>
              </w:rPr>
              <w:t>zasu i temperatury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188E0" w14:textId="57262B67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D17F96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C521" w14:textId="77777777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D044D" w:rsidRPr="008F5E2A" w14:paraId="41F36478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2E5F5" w14:textId="77777777" w:rsidR="006D044D" w:rsidRPr="005644BE" w:rsidRDefault="006D044D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CD373" w14:textId="0318ED53" w:rsidR="006D044D" w:rsidRPr="008F5E2A" w:rsidRDefault="00605858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 w:rsidRPr="00E459D8">
              <w:rPr>
                <w:rFonts w:cstheme="minorHAnsi"/>
              </w:rPr>
              <w:t>100 P</w:t>
            </w:r>
            <w:r>
              <w:rPr>
                <w:rFonts w:cstheme="minorHAnsi"/>
              </w:rPr>
              <w:t>rogramów użytkownika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8CEC0" w14:textId="6E5BE0D6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D17F96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6BC7" w14:textId="77777777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35272A70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CC890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70D50" w14:textId="7BBFE358" w:rsidR="00605858" w:rsidRPr="00E459D8" w:rsidRDefault="00605858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C</w:t>
            </w:r>
            <w:r>
              <w:rPr>
                <w:rFonts w:cstheme="minorHAnsi"/>
              </w:rPr>
              <w:t>harakterystyk rozpędzania/ hamowania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67719" w14:textId="2A2A8E9E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ED65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38C7575B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22745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94A38" w14:textId="23A68CCB" w:rsidR="00605858" w:rsidRPr="00E459D8" w:rsidRDefault="00605858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P</w:t>
            </w:r>
            <w:r>
              <w:rPr>
                <w:rFonts w:cstheme="minorHAnsi"/>
              </w:rPr>
              <w:t>rogramowanie wieloodcinkowych charakterystyk rozpędzania i hamowania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14379" w14:textId="2ACAA460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FD5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771A3C50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F5D8B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4936E" w14:textId="1EF5A2ED" w:rsidR="00605858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M</w:t>
            </w:r>
            <w:r>
              <w:rPr>
                <w:rFonts w:cstheme="minorHAnsi"/>
              </w:rPr>
              <w:t>anualne ustawienie promienia wirowania</w:t>
            </w:r>
            <w:r w:rsidRPr="00E459D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z</w:t>
            </w:r>
            <w:r w:rsidRPr="00E459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automatyczną korektą</w:t>
            </w:r>
            <w:r w:rsidRPr="00E459D8">
              <w:rPr>
                <w:rFonts w:cstheme="minorHAnsi"/>
              </w:rPr>
              <w:t xml:space="preserve"> RCF)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8DF6B" w14:textId="3B10CF84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A65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2501C18C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4D38F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4BE02" w14:textId="27C5257E" w:rsidR="00605858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>
              <w:rPr>
                <w:rFonts w:cstheme="minorHAnsi"/>
              </w:rPr>
              <w:t>Dwa tryby zliczania czasu</w:t>
            </w:r>
            <w:r w:rsidRPr="00E459D8">
              <w:rPr>
                <w:rFonts w:cstheme="minorHAnsi"/>
              </w:rPr>
              <w:t>: O</w:t>
            </w:r>
            <w:r>
              <w:rPr>
                <w:rFonts w:cstheme="minorHAnsi"/>
              </w:rPr>
              <w:t>d naciśnięcia klawisza start</w:t>
            </w:r>
            <w:r w:rsidRPr="00E459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lub od osiągnięcia</w:t>
            </w:r>
            <w:r w:rsidRPr="00E459D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zadanej prędkości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A413F" w14:textId="61CD8E34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E4A8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50E7D559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13D58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B45EA" w14:textId="679E0CEE" w:rsidR="00605858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T</w:t>
            </w:r>
            <w:r>
              <w:rPr>
                <w:rFonts w:cstheme="minorHAnsi"/>
              </w:rPr>
              <w:t>ryb pracy ciągłej</w:t>
            </w:r>
            <w:r w:rsidRPr="00E459D8">
              <w:rPr>
                <w:rFonts w:cstheme="minorHAnsi"/>
              </w:rPr>
              <w:t xml:space="preserve"> - HOLD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5FFE5" w14:textId="25D54F1D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BE86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1AFC9F92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C0518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C3B8A" w14:textId="7D990BBD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P</w:t>
            </w:r>
            <w:r>
              <w:rPr>
                <w:rFonts w:cstheme="minorHAnsi"/>
              </w:rPr>
              <w:t>raca w Trybie</w:t>
            </w:r>
            <w:r w:rsidRPr="00E459D8">
              <w:rPr>
                <w:rFonts w:cstheme="minorHAnsi"/>
              </w:rPr>
              <w:t xml:space="preserve"> SHORT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50475" w14:textId="0348C66F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E8EC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33EB2C8C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F2C3A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06BB6" w14:textId="13330E9E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M</w:t>
            </w:r>
            <w:r>
              <w:rPr>
                <w:rFonts w:cstheme="minorHAnsi"/>
              </w:rPr>
              <w:t>ożliwość zmiany parametrów podczas wirowania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0F943" w14:textId="19F13AF6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5881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74770507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E2BC1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15F42" w14:textId="358ABC8D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A</w:t>
            </w:r>
            <w:r>
              <w:rPr>
                <w:rFonts w:cstheme="minorHAnsi"/>
              </w:rPr>
              <w:t>utomatyczna identyfikacja wirnika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04023" w14:textId="04476170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84C3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05858" w:rsidRPr="008F5E2A" w14:paraId="2900EEF3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D0314" w14:textId="77777777" w:rsidR="00605858" w:rsidRPr="005644BE" w:rsidRDefault="00605858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BEF52" w14:textId="41313A13" w:rsidR="00605858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A</w:t>
            </w:r>
            <w:r>
              <w:rPr>
                <w:rFonts w:cstheme="minorHAnsi"/>
              </w:rPr>
              <w:t>utomatyczne otwieranie pokrywy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8DEE1" w14:textId="4171B784" w:rsidR="00605858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928" w14:textId="77777777" w:rsidR="00605858" w:rsidRPr="008F5E2A" w:rsidRDefault="00605858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49F32C69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A3D8D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822DC" w14:textId="1C00331D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B</w:t>
            </w:r>
            <w:r>
              <w:rPr>
                <w:rFonts w:cstheme="minorHAnsi"/>
              </w:rPr>
              <w:t>lokowanie wybranych funkcji</w:t>
            </w:r>
            <w:r w:rsidRPr="00E459D8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ochrona dostępu przy użyciu hasła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E4D8F" w14:textId="6799700E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0F56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211AB5F8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358A9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D2D7B" w14:textId="036B24FB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K</w:t>
            </w:r>
            <w:r>
              <w:rPr>
                <w:rFonts w:cstheme="minorHAnsi"/>
              </w:rPr>
              <w:t>omora wirowania ze stali nierdzewnej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67252" w14:textId="046CC087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74D3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6ADD1FD6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039D9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7E511" w14:textId="7D67C44E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C</w:t>
            </w:r>
            <w:r>
              <w:rPr>
                <w:rFonts w:cstheme="minorHAnsi"/>
              </w:rPr>
              <w:t>zujnik niewyważenia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B8F98" w14:textId="5B229CAF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2EE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4C30E37D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02BF7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38A48" w14:textId="0B975AD2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B</w:t>
            </w:r>
            <w:r>
              <w:rPr>
                <w:rFonts w:cstheme="minorHAnsi"/>
              </w:rPr>
              <w:t>lokada pokrywy podczas wirowania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CC731" w14:textId="59E1D4C4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973E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2C691DAB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F6117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C6753" w14:textId="6363E93F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B</w:t>
            </w:r>
            <w:r>
              <w:rPr>
                <w:rFonts w:cstheme="minorHAnsi"/>
              </w:rPr>
              <w:t>lokada startu przy otwartej pokrywie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4CF4B" w14:textId="47AC5252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38B4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04010BBA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27608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71336" w14:textId="4ADDA075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A</w:t>
            </w:r>
            <w:r>
              <w:rPr>
                <w:rFonts w:cstheme="minorHAnsi"/>
              </w:rPr>
              <w:t>waryjne otwieranie pokrywy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8BBB0" w14:textId="38DEFBF1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03D7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6CC6952C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500B5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914CA" w14:textId="7AC6CC29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P</w:t>
            </w:r>
            <w:r>
              <w:rPr>
                <w:rFonts w:cstheme="minorHAnsi"/>
              </w:rPr>
              <w:t>rodukt zgodny z normami:</w:t>
            </w:r>
            <w:r w:rsidRPr="00E459D8">
              <w:rPr>
                <w:rFonts w:cstheme="minorHAnsi"/>
              </w:rPr>
              <w:t xml:space="preserve"> EN-61010-1 I EN-61010-2-020, EN-61010-2-101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F7EF2" w14:textId="1F37DA23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388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12041C3D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D70E8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14EDE" w14:textId="6C794C09" w:rsidR="004223BB" w:rsidRPr="00E459D8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rFonts w:cstheme="minorHAnsi"/>
              </w:rPr>
            </w:pPr>
            <w:r w:rsidRPr="00E459D8">
              <w:rPr>
                <w:rFonts w:cstheme="minorHAnsi"/>
              </w:rPr>
              <w:t>W</w:t>
            </w:r>
            <w:r>
              <w:rPr>
                <w:rFonts w:cstheme="minorHAnsi"/>
              </w:rPr>
              <w:t xml:space="preserve">irnik horyzontalny, komplet z pojemnikami 4 x 100 ml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B8BA4" w14:textId="3CB84622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E91F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D044D" w:rsidRPr="008F5E2A" w14:paraId="5AC2F303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FC818" w14:textId="77777777" w:rsidR="006D044D" w:rsidRPr="005644BE" w:rsidRDefault="006D044D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C06D9" w14:textId="23C16F0F" w:rsidR="006D044D" w:rsidRPr="008F5E2A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>
              <w:rPr>
                <w:rFonts w:cstheme="minorHAnsi"/>
              </w:rPr>
              <w:t>Wkładka redukcyjna (fi13,1 mm) na probówki 8 x 1,6÷7 ml do systemów zamkniętych – 4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FB3A1" w14:textId="55CD6A73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D17F96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30FB" w14:textId="77777777" w:rsidR="006D044D" w:rsidRPr="008F5E2A" w:rsidRDefault="006D044D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223BB" w:rsidRPr="008F5E2A" w14:paraId="6BA2CE7E" w14:textId="77777777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36060" w14:textId="77777777" w:rsidR="004223BB" w:rsidRPr="005644BE" w:rsidRDefault="004223BB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1512" w14:textId="68ADF254" w:rsidR="004223BB" w:rsidRPr="008F5E2A" w:rsidRDefault="004223BB" w:rsidP="006D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rPr>
                <w:sz w:val="22"/>
                <w:szCs w:val="22"/>
              </w:rPr>
            </w:pPr>
            <w:r>
              <w:rPr>
                <w:rFonts w:cstheme="minorHAnsi"/>
              </w:rPr>
              <w:t>Wkładka redukcyjna (fi16,5 mm) ba probówki 7 x 7÷11ml do systemów zamkniętych – 4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63759" w14:textId="046762E4" w:rsidR="004223BB" w:rsidRPr="00D17F96" w:rsidRDefault="004223BB" w:rsidP="006D044D">
            <w:pPr>
              <w:snapToGrid w:val="0"/>
              <w:jc w:val="center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02B5" w14:textId="77777777" w:rsidR="004223BB" w:rsidRPr="008F5E2A" w:rsidRDefault="004223BB" w:rsidP="006D044D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559B7" w:rsidRPr="008F5E2A" w14:paraId="5E6CB613" w14:textId="53FF686E" w:rsidTr="006D044D">
        <w:trPr>
          <w:trHeight w:val="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AF863" w14:textId="597E20E4" w:rsidR="002559B7" w:rsidRPr="00715BBF" w:rsidRDefault="002559B7" w:rsidP="006D044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7DCA2" w14:textId="4CD5AB32" w:rsidR="002559B7" w:rsidRPr="008F5E2A" w:rsidRDefault="002559B7" w:rsidP="00072EC2">
            <w:pPr>
              <w:snapToGrid w:val="0"/>
              <w:rPr>
                <w:sz w:val="22"/>
                <w:szCs w:val="22"/>
              </w:rPr>
            </w:pPr>
            <w:r w:rsidRPr="008F5E2A">
              <w:rPr>
                <w:sz w:val="22"/>
                <w:szCs w:val="22"/>
              </w:rPr>
              <w:t>Gwarancja: min. 24 miesięcy</w:t>
            </w:r>
            <w:r w:rsidR="00BE066C" w:rsidRPr="008F5E2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F6117" w14:textId="657B649D" w:rsidR="002559B7" w:rsidRPr="008F5E2A" w:rsidRDefault="002559B7" w:rsidP="002559B7">
            <w:pPr>
              <w:jc w:val="center"/>
              <w:rPr>
                <w:bCs/>
                <w:sz w:val="22"/>
                <w:szCs w:val="22"/>
              </w:rPr>
            </w:pPr>
            <w:r w:rsidRPr="008F5E2A">
              <w:rPr>
                <w:bCs/>
                <w:sz w:val="22"/>
                <w:szCs w:val="22"/>
              </w:rPr>
              <w:t>TAK 24 miesięcy gwarancji</w:t>
            </w:r>
          </w:p>
          <w:p w14:paraId="324C94E2" w14:textId="49CFD83D" w:rsidR="002559B7" w:rsidRPr="008F5E2A" w:rsidRDefault="002559B7" w:rsidP="002559B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15A3" w14:textId="77777777" w:rsidR="002559B7" w:rsidRPr="008F5E2A" w:rsidRDefault="002559B7" w:rsidP="002559B7">
            <w:pPr>
              <w:snapToGrid w:val="0"/>
              <w:rPr>
                <w:i/>
                <w:color w:val="FF0000"/>
                <w:sz w:val="22"/>
                <w:szCs w:val="22"/>
              </w:rPr>
            </w:pPr>
          </w:p>
        </w:tc>
      </w:tr>
    </w:tbl>
    <w:p w14:paraId="467C4B90" w14:textId="77777777" w:rsidR="00276EEB" w:rsidRPr="008F5E2A" w:rsidRDefault="00276EEB" w:rsidP="00B274C9">
      <w:pPr>
        <w:rPr>
          <w:sz w:val="20"/>
          <w:szCs w:val="20"/>
        </w:rPr>
      </w:pPr>
    </w:p>
    <w:p w14:paraId="334475B3" w14:textId="77777777" w:rsidR="000B0DB3" w:rsidRPr="008F5E2A" w:rsidRDefault="000B0DB3" w:rsidP="000B0DB3">
      <w:pPr>
        <w:rPr>
          <w:rFonts w:eastAsia="Microsoft YaHei"/>
          <w:color w:val="002060"/>
          <w:sz w:val="22"/>
          <w:szCs w:val="22"/>
          <w:lang w:eastAsia="zh-CN"/>
        </w:rPr>
      </w:pPr>
      <w:r w:rsidRPr="008F5E2A">
        <w:rPr>
          <w:rFonts w:eastAsia="Microsoft YaHei"/>
          <w:color w:val="002060"/>
          <w:sz w:val="22"/>
          <w:szCs w:val="22"/>
          <w:lang w:eastAsia="zh-CN"/>
        </w:rPr>
        <w:t>Serwis gwarancyjny i pogwarancyjny prowadzi………………………..………………....... (uzupełnić)</w:t>
      </w:r>
    </w:p>
    <w:p w14:paraId="3B7EEECE" w14:textId="77777777" w:rsidR="005307EB" w:rsidRPr="008F5E2A" w:rsidRDefault="005307EB" w:rsidP="000B0DB3">
      <w:pPr>
        <w:rPr>
          <w:rFonts w:eastAsia="Microsoft YaHei"/>
          <w:b/>
          <w:bCs/>
          <w:color w:val="002060"/>
          <w:sz w:val="22"/>
          <w:szCs w:val="22"/>
          <w:lang w:eastAsia="zh-CN"/>
        </w:rPr>
      </w:pPr>
    </w:p>
    <w:p w14:paraId="6464265F" w14:textId="2DEAE9CF" w:rsidR="000B0DB3" w:rsidRPr="008F5E2A" w:rsidRDefault="005307EB" w:rsidP="000B0DB3">
      <w:pPr>
        <w:rPr>
          <w:rFonts w:eastAsia="Microsoft YaHei"/>
          <w:color w:val="002060"/>
          <w:sz w:val="22"/>
          <w:szCs w:val="22"/>
          <w:lang w:eastAsia="zh-CN"/>
        </w:rPr>
      </w:pPr>
      <w:r w:rsidRPr="008F5E2A">
        <w:rPr>
          <w:rFonts w:eastAsia="Microsoft YaHei"/>
          <w:b/>
          <w:bCs/>
          <w:color w:val="002060"/>
          <w:sz w:val="22"/>
          <w:szCs w:val="22"/>
          <w:lang w:eastAsia="zh-CN"/>
        </w:rPr>
        <w:t>Transport i rozładunek na miejsce po stronie Wykonawcy</w:t>
      </w:r>
      <w:r w:rsidR="0008253A" w:rsidRPr="008F5E2A">
        <w:rPr>
          <w:rFonts w:eastAsia="Microsoft YaHei"/>
          <w:b/>
          <w:bCs/>
          <w:color w:val="002060"/>
          <w:sz w:val="22"/>
          <w:szCs w:val="22"/>
          <w:lang w:eastAsia="zh-CN"/>
        </w:rPr>
        <w:t>.</w:t>
      </w:r>
    </w:p>
    <w:p w14:paraId="7728B2CC" w14:textId="77777777" w:rsidR="00C213CF" w:rsidRPr="008F5E2A" w:rsidRDefault="00C213CF" w:rsidP="00C213CF">
      <w:pPr>
        <w:autoSpaceDE w:val="0"/>
        <w:adjustRightInd w:val="0"/>
        <w:ind w:right="58"/>
        <w:jc w:val="both"/>
        <w:rPr>
          <w:rFonts w:eastAsia="Microsoft YaHei"/>
          <w:sz w:val="22"/>
          <w:szCs w:val="22"/>
        </w:rPr>
      </w:pPr>
      <w:r w:rsidRPr="008F5E2A">
        <w:rPr>
          <w:rFonts w:eastAsia="Microsoft YaHei"/>
          <w:sz w:val="22"/>
          <w:szCs w:val="22"/>
        </w:rPr>
        <w:t>Parametry wymagane stanowią parametry graniczne / odcinające – nie spełnienie nawet jednego  z w/w parametrów spowoduje odrzucenie oferty. Brak opisu traktowany będzie jako brak danego parametru w oferowanej konfiguracji urządzenia.</w:t>
      </w:r>
    </w:p>
    <w:p w14:paraId="6F6027DB" w14:textId="77777777" w:rsidR="00C213CF" w:rsidRPr="008F5E2A" w:rsidRDefault="00C213CF" w:rsidP="00C213CF">
      <w:pPr>
        <w:jc w:val="both"/>
        <w:rPr>
          <w:sz w:val="22"/>
          <w:szCs w:val="22"/>
          <w:lang w:eastAsia="zh-CN"/>
        </w:rPr>
      </w:pPr>
      <w:r w:rsidRPr="008F5E2A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70A2D006" w14:textId="77777777" w:rsidR="00895CEC" w:rsidRPr="00ED475E" w:rsidRDefault="00895CEC" w:rsidP="00B23380">
      <w:pPr>
        <w:jc w:val="both"/>
        <w:rPr>
          <w:rFonts w:eastAsia="Microsoft YaHei"/>
          <w:color w:val="002060"/>
          <w:sz w:val="22"/>
          <w:szCs w:val="22"/>
          <w:lang w:eastAsia="zh-CN"/>
        </w:rPr>
      </w:pPr>
    </w:p>
    <w:sectPr w:rsidR="00895CEC" w:rsidRPr="00ED475E" w:rsidSect="00BD425B">
      <w:headerReference w:type="default" r:id="rId11"/>
      <w:pgSz w:w="11905" w:h="16837"/>
      <w:pgMar w:top="1440" w:right="1417" w:bottom="1135" w:left="1417" w:header="426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B96D" w14:textId="77777777" w:rsidR="0088027F" w:rsidRPr="008F5E2A" w:rsidRDefault="0088027F" w:rsidP="00B274C9">
      <w:r w:rsidRPr="008F5E2A">
        <w:separator/>
      </w:r>
    </w:p>
  </w:endnote>
  <w:endnote w:type="continuationSeparator" w:id="0">
    <w:p w14:paraId="6ACB1E40" w14:textId="77777777" w:rsidR="0088027F" w:rsidRPr="008F5E2A" w:rsidRDefault="0088027F" w:rsidP="00B274C9">
      <w:r w:rsidRPr="008F5E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 Unicode MS">
    <w:altName w:val="Yu Gothic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8E82" w14:textId="77777777" w:rsidR="0088027F" w:rsidRPr="008F5E2A" w:rsidRDefault="0088027F" w:rsidP="00B274C9">
      <w:r w:rsidRPr="008F5E2A">
        <w:separator/>
      </w:r>
    </w:p>
  </w:footnote>
  <w:footnote w:type="continuationSeparator" w:id="0">
    <w:p w14:paraId="7CAFBE1F" w14:textId="77777777" w:rsidR="0088027F" w:rsidRPr="008F5E2A" w:rsidRDefault="0088027F" w:rsidP="00B274C9">
      <w:r w:rsidRPr="008F5E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0DBB" w14:textId="0D0B9312" w:rsidR="00393420" w:rsidRPr="00D4225D" w:rsidRDefault="00393420" w:rsidP="00393420">
    <w:pPr>
      <w:pStyle w:val="Nagwek"/>
      <w:rPr>
        <w:i/>
        <w:iCs/>
      </w:rPr>
    </w:pPr>
  </w:p>
  <w:p w14:paraId="5430A882" w14:textId="77777777" w:rsidR="00393420" w:rsidRDefault="00393420" w:rsidP="00393420">
    <w:pPr>
      <w:pStyle w:val="Nagwek"/>
      <w:rPr>
        <w:i/>
        <w:iCs/>
      </w:rPr>
    </w:pPr>
  </w:p>
  <w:p w14:paraId="69BD5A71" w14:textId="77777777" w:rsidR="00393420" w:rsidRPr="00D4225D" w:rsidRDefault="00393420" w:rsidP="00393420">
    <w:pPr>
      <w:pStyle w:val="Nagwek"/>
      <w:rPr>
        <w:i/>
        <w:iCs/>
      </w:rPr>
    </w:pPr>
  </w:p>
  <w:p w14:paraId="167F989C" w14:textId="16F40A61" w:rsidR="00B274C9" w:rsidRPr="00393420" w:rsidRDefault="00B274C9" w:rsidP="003934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0363D2"/>
    <w:multiLevelType w:val="hybridMultilevel"/>
    <w:tmpl w:val="3A54F9A6"/>
    <w:lvl w:ilvl="0" w:tplc="FC7A73F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6E6C48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5C4B70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3EC796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8EEB24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A8DBE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349122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D06278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D0DD56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933ED5"/>
    <w:multiLevelType w:val="hybridMultilevel"/>
    <w:tmpl w:val="312A92F8"/>
    <w:lvl w:ilvl="0" w:tplc="C3483A7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150DB"/>
    <w:multiLevelType w:val="hybridMultilevel"/>
    <w:tmpl w:val="F09A0382"/>
    <w:lvl w:ilvl="0" w:tplc="FFFFFFFF">
      <w:start w:val="1"/>
      <w:numFmt w:val="decimal"/>
      <w:lvlText w:val="%1."/>
      <w:lvlJc w:val="right"/>
      <w:pPr>
        <w:ind w:left="643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5632825"/>
    <w:multiLevelType w:val="hybridMultilevel"/>
    <w:tmpl w:val="184EC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534E9"/>
    <w:multiLevelType w:val="hybridMultilevel"/>
    <w:tmpl w:val="C5C4A076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2F6A"/>
    <w:multiLevelType w:val="hybridMultilevel"/>
    <w:tmpl w:val="4002DCF4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930EF"/>
    <w:multiLevelType w:val="hybridMultilevel"/>
    <w:tmpl w:val="C5C4A076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319D5"/>
    <w:multiLevelType w:val="hybridMultilevel"/>
    <w:tmpl w:val="7DE2CB68"/>
    <w:lvl w:ilvl="0" w:tplc="B54A79B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F302C23"/>
    <w:multiLevelType w:val="hybridMultilevel"/>
    <w:tmpl w:val="06622C12"/>
    <w:lvl w:ilvl="0" w:tplc="66A65E4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DE1F97"/>
    <w:multiLevelType w:val="hybridMultilevel"/>
    <w:tmpl w:val="5B460EF0"/>
    <w:lvl w:ilvl="0" w:tplc="4C409D4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1A37CF"/>
    <w:multiLevelType w:val="hybridMultilevel"/>
    <w:tmpl w:val="0AB06410"/>
    <w:lvl w:ilvl="0" w:tplc="5358AB2E">
      <w:start w:val="1"/>
      <w:numFmt w:val="upperRoman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55A97"/>
    <w:multiLevelType w:val="hybridMultilevel"/>
    <w:tmpl w:val="5B460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79653B"/>
    <w:multiLevelType w:val="hybridMultilevel"/>
    <w:tmpl w:val="8E0AAB34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65804"/>
    <w:multiLevelType w:val="multilevel"/>
    <w:tmpl w:val="CE5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31486"/>
    <w:multiLevelType w:val="hybridMultilevel"/>
    <w:tmpl w:val="36C47A5C"/>
    <w:lvl w:ilvl="0" w:tplc="92E02CD8">
      <w:start w:val="1"/>
      <w:numFmt w:val="decimal"/>
      <w:lvlText w:val="%1."/>
      <w:lvlJc w:val="righ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0EE1C1C"/>
    <w:multiLevelType w:val="hybridMultilevel"/>
    <w:tmpl w:val="E6840282"/>
    <w:lvl w:ilvl="0" w:tplc="6D6AF6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5C4B7A"/>
    <w:multiLevelType w:val="hybridMultilevel"/>
    <w:tmpl w:val="876E0902"/>
    <w:lvl w:ilvl="0" w:tplc="92E02CD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D611F"/>
    <w:multiLevelType w:val="hybridMultilevel"/>
    <w:tmpl w:val="7D9640B0"/>
    <w:lvl w:ilvl="0" w:tplc="92E02CD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84F78"/>
    <w:multiLevelType w:val="hybridMultilevel"/>
    <w:tmpl w:val="F09A0382"/>
    <w:lvl w:ilvl="0" w:tplc="E38C1A1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454457">
    <w:abstractNumId w:val="21"/>
  </w:num>
  <w:num w:numId="2" w16cid:durableId="1565136964">
    <w:abstractNumId w:val="7"/>
  </w:num>
  <w:num w:numId="3" w16cid:durableId="1491480249">
    <w:abstractNumId w:val="9"/>
  </w:num>
  <w:num w:numId="4" w16cid:durableId="2142263740">
    <w:abstractNumId w:val="12"/>
  </w:num>
  <w:num w:numId="5" w16cid:durableId="1313874089">
    <w:abstractNumId w:val="14"/>
  </w:num>
  <w:num w:numId="6" w16cid:durableId="549614074">
    <w:abstractNumId w:val="20"/>
  </w:num>
  <w:num w:numId="7" w16cid:durableId="644625263">
    <w:abstractNumId w:val="5"/>
  </w:num>
  <w:num w:numId="8" w16cid:durableId="382825672">
    <w:abstractNumId w:val="18"/>
  </w:num>
  <w:num w:numId="9" w16cid:durableId="848182217">
    <w:abstractNumId w:val="10"/>
  </w:num>
  <w:num w:numId="10" w16cid:durableId="298153288">
    <w:abstractNumId w:val="8"/>
  </w:num>
  <w:num w:numId="11" w16cid:durableId="850726119">
    <w:abstractNumId w:val="16"/>
  </w:num>
  <w:num w:numId="12" w16cid:durableId="1261911039">
    <w:abstractNumId w:val="3"/>
  </w:num>
  <w:num w:numId="13" w16cid:durableId="922183793">
    <w:abstractNumId w:val="19"/>
  </w:num>
  <w:num w:numId="14" w16cid:durableId="826214235">
    <w:abstractNumId w:val="13"/>
  </w:num>
  <w:num w:numId="15" w16cid:durableId="233439727">
    <w:abstractNumId w:val="17"/>
  </w:num>
  <w:num w:numId="16" w16cid:durableId="1655639372">
    <w:abstractNumId w:val="11"/>
  </w:num>
  <w:num w:numId="17" w16cid:durableId="846750152">
    <w:abstractNumId w:val="4"/>
  </w:num>
  <w:num w:numId="18" w16cid:durableId="1523936310">
    <w:abstractNumId w:val="6"/>
  </w:num>
  <w:num w:numId="19" w16cid:durableId="100751750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FFE"/>
    <w:rsid w:val="00042D67"/>
    <w:rsid w:val="00051543"/>
    <w:rsid w:val="00072EC2"/>
    <w:rsid w:val="00074EAC"/>
    <w:rsid w:val="0008253A"/>
    <w:rsid w:val="0008462A"/>
    <w:rsid w:val="000850E7"/>
    <w:rsid w:val="00085AF4"/>
    <w:rsid w:val="00086B6A"/>
    <w:rsid w:val="00090B02"/>
    <w:rsid w:val="000919B5"/>
    <w:rsid w:val="00093AAD"/>
    <w:rsid w:val="000A3EC9"/>
    <w:rsid w:val="000A5AE4"/>
    <w:rsid w:val="000B0DB3"/>
    <w:rsid w:val="000B7FC2"/>
    <w:rsid w:val="000C17B6"/>
    <w:rsid w:val="000C3D18"/>
    <w:rsid w:val="000C6970"/>
    <w:rsid w:val="000C6C15"/>
    <w:rsid w:val="000D087A"/>
    <w:rsid w:val="000D14F1"/>
    <w:rsid w:val="000D1F00"/>
    <w:rsid w:val="000D4C5C"/>
    <w:rsid w:val="000D6B32"/>
    <w:rsid w:val="000D6E59"/>
    <w:rsid w:val="000D725F"/>
    <w:rsid w:val="000E21E7"/>
    <w:rsid w:val="000E6389"/>
    <w:rsid w:val="000F179A"/>
    <w:rsid w:val="00111946"/>
    <w:rsid w:val="00112D4C"/>
    <w:rsid w:val="001143EB"/>
    <w:rsid w:val="00127FA9"/>
    <w:rsid w:val="00130526"/>
    <w:rsid w:val="00151D87"/>
    <w:rsid w:val="00155828"/>
    <w:rsid w:val="00161DDB"/>
    <w:rsid w:val="001642D6"/>
    <w:rsid w:val="001740CD"/>
    <w:rsid w:val="0017741D"/>
    <w:rsid w:val="00181220"/>
    <w:rsid w:val="00183A01"/>
    <w:rsid w:val="00187309"/>
    <w:rsid w:val="00187FE3"/>
    <w:rsid w:val="00193FBF"/>
    <w:rsid w:val="001A3CEF"/>
    <w:rsid w:val="001B0940"/>
    <w:rsid w:val="001B0E6F"/>
    <w:rsid w:val="001B3154"/>
    <w:rsid w:val="001B3A4F"/>
    <w:rsid w:val="001B5CCD"/>
    <w:rsid w:val="001C27E8"/>
    <w:rsid w:val="001D09CD"/>
    <w:rsid w:val="001D10F8"/>
    <w:rsid w:val="001D3F0E"/>
    <w:rsid w:val="001D4EFF"/>
    <w:rsid w:val="001D7D78"/>
    <w:rsid w:val="001E2D19"/>
    <w:rsid w:val="001F3BFB"/>
    <w:rsid w:val="001F7A37"/>
    <w:rsid w:val="0020177A"/>
    <w:rsid w:val="00206F59"/>
    <w:rsid w:val="00213646"/>
    <w:rsid w:val="00214816"/>
    <w:rsid w:val="00220BB7"/>
    <w:rsid w:val="002227FC"/>
    <w:rsid w:val="00224CF1"/>
    <w:rsid w:val="00227075"/>
    <w:rsid w:val="00243FFE"/>
    <w:rsid w:val="00247B06"/>
    <w:rsid w:val="0025227C"/>
    <w:rsid w:val="002559B7"/>
    <w:rsid w:val="00256B7A"/>
    <w:rsid w:val="00261256"/>
    <w:rsid w:val="0026428E"/>
    <w:rsid w:val="00274EDC"/>
    <w:rsid w:val="00276EEB"/>
    <w:rsid w:val="00291AAB"/>
    <w:rsid w:val="00296652"/>
    <w:rsid w:val="002A59F2"/>
    <w:rsid w:val="002B70FD"/>
    <w:rsid w:val="002C49DB"/>
    <w:rsid w:val="002D0DFC"/>
    <w:rsid w:val="002D3151"/>
    <w:rsid w:val="002D476A"/>
    <w:rsid w:val="002E227B"/>
    <w:rsid w:val="002E575D"/>
    <w:rsid w:val="002F0244"/>
    <w:rsid w:val="002F28DD"/>
    <w:rsid w:val="002F304A"/>
    <w:rsid w:val="002F325E"/>
    <w:rsid w:val="003147A4"/>
    <w:rsid w:val="00321409"/>
    <w:rsid w:val="00331755"/>
    <w:rsid w:val="003321BA"/>
    <w:rsid w:val="00333F36"/>
    <w:rsid w:val="0034718C"/>
    <w:rsid w:val="00361AF1"/>
    <w:rsid w:val="00361EA4"/>
    <w:rsid w:val="0036318D"/>
    <w:rsid w:val="0036359A"/>
    <w:rsid w:val="003662EC"/>
    <w:rsid w:val="00367A37"/>
    <w:rsid w:val="00380DFF"/>
    <w:rsid w:val="003817AD"/>
    <w:rsid w:val="00383DAF"/>
    <w:rsid w:val="00384EBC"/>
    <w:rsid w:val="00393420"/>
    <w:rsid w:val="00396BEA"/>
    <w:rsid w:val="003A7A13"/>
    <w:rsid w:val="003B0F70"/>
    <w:rsid w:val="003B2E8A"/>
    <w:rsid w:val="003B36FC"/>
    <w:rsid w:val="003B37D9"/>
    <w:rsid w:val="003B4030"/>
    <w:rsid w:val="003B4AD4"/>
    <w:rsid w:val="003B6E05"/>
    <w:rsid w:val="003B6E56"/>
    <w:rsid w:val="003C2BCF"/>
    <w:rsid w:val="003C3D2A"/>
    <w:rsid w:val="003D1CEB"/>
    <w:rsid w:val="003D616E"/>
    <w:rsid w:val="0040186A"/>
    <w:rsid w:val="0041259D"/>
    <w:rsid w:val="004160CA"/>
    <w:rsid w:val="004223BB"/>
    <w:rsid w:val="004228C7"/>
    <w:rsid w:val="00437294"/>
    <w:rsid w:val="00437C3A"/>
    <w:rsid w:val="00443528"/>
    <w:rsid w:val="00446BDE"/>
    <w:rsid w:val="0045646E"/>
    <w:rsid w:val="004621CE"/>
    <w:rsid w:val="00471FE8"/>
    <w:rsid w:val="00474A36"/>
    <w:rsid w:val="004776B1"/>
    <w:rsid w:val="004841D0"/>
    <w:rsid w:val="00490017"/>
    <w:rsid w:val="00490B36"/>
    <w:rsid w:val="0049166E"/>
    <w:rsid w:val="0049418C"/>
    <w:rsid w:val="004959A1"/>
    <w:rsid w:val="004968AE"/>
    <w:rsid w:val="004A038B"/>
    <w:rsid w:val="004A3431"/>
    <w:rsid w:val="004A6128"/>
    <w:rsid w:val="004B0093"/>
    <w:rsid w:val="004B0597"/>
    <w:rsid w:val="004B37BF"/>
    <w:rsid w:val="004B447F"/>
    <w:rsid w:val="004C0401"/>
    <w:rsid w:val="004C1192"/>
    <w:rsid w:val="004C3CB2"/>
    <w:rsid w:val="004C52BD"/>
    <w:rsid w:val="004C656A"/>
    <w:rsid w:val="004D3AC9"/>
    <w:rsid w:val="004D4EEA"/>
    <w:rsid w:val="004E193A"/>
    <w:rsid w:val="004F7312"/>
    <w:rsid w:val="005035D0"/>
    <w:rsid w:val="00507818"/>
    <w:rsid w:val="00511014"/>
    <w:rsid w:val="00511097"/>
    <w:rsid w:val="00512390"/>
    <w:rsid w:val="005307EB"/>
    <w:rsid w:val="00534CFA"/>
    <w:rsid w:val="0054096C"/>
    <w:rsid w:val="00542027"/>
    <w:rsid w:val="00556836"/>
    <w:rsid w:val="005644BE"/>
    <w:rsid w:val="00564E13"/>
    <w:rsid w:val="00571ECC"/>
    <w:rsid w:val="005734A9"/>
    <w:rsid w:val="00594528"/>
    <w:rsid w:val="0059749B"/>
    <w:rsid w:val="005A0E40"/>
    <w:rsid w:val="005A3A02"/>
    <w:rsid w:val="005B1062"/>
    <w:rsid w:val="005B1A82"/>
    <w:rsid w:val="005B35DE"/>
    <w:rsid w:val="005B76C3"/>
    <w:rsid w:val="005B7CA7"/>
    <w:rsid w:val="005C20DD"/>
    <w:rsid w:val="005C2E72"/>
    <w:rsid w:val="005D68C1"/>
    <w:rsid w:val="005E12DD"/>
    <w:rsid w:val="005E3F67"/>
    <w:rsid w:val="005E4A32"/>
    <w:rsid w:val="005E7BF4"/>
    <w:rsid w:val="005F3E30"/>
    <w:rsid w:val="005F79C3"/>
    <w:rsid w:val="00603B0F"/>
    <w:rsid w:val="00605858"/>
    <w:rsid w:val="006128D3"/>
    <w:rsid w:val="00621192"/>
    <w:rsid w:val="00624217"/>
    <w:rsid w:val="006353A6"/>
    <w:rsid w:val="00635C0D"/>
    <w:rsid w:val="0064030E"/>
    <w:rsid w:val="00641DEC"/>
    <w:rsid w:val="00645142"/>
    <w:rsid w:val="00647E89"/>
    <w:rsid w:val="006523DA"/>
    <w:rsid w:val="006548E7"/>
    <w:rsid w:val="006578D3"/>
    <w:rsid w:val="00667596"/>
    <w:rsid w:val="00676962"/>
    <w:rsid w:val="0067715D"/>
    <w:rsid w:val="00686D41"/>
    <w:rsid w:val="00690B51"/>
    <w:rsid w:val="006A16B6"/>
    <w:rsid w:val="006A2CE0"/>
    <w:rsid w:val="006A3025"/>
    <w:rsid w:val="006B0616"/>
    <w:rsid w:val="006B4883"/>
    <w:rsid w:val="006C58E0"/>
    <w:rsid w:val="006C59A8"/>
    <w:rsid w:val="006D044D"/>
    <w:rsid w:val="006D20C4"/>
    <w:rsid w:val="006D53E4"/>
    <w:rsid w:val="006E0714"/>
    <w:rsid w:val="006F0D6D"/>
    <w:rsid w:val="007012F4"/>
    <w:rsid w:val="00701C5C"/>
    <w:rsid w:val="00701C5F"/>
    <w:rsid w:val="00704FCA"/>
    <w:rsid w:val="00705A72"/>
    <w:rsid w:val="00715BBF"/>
    <w:rsid w:val="00716748"/>
    <w:rsid w:val="00716D96"/>
    <w:rsid w:val="007177B1"/>
    <w:rsid w:val="00717BDF"/>
    <w:rsid w:val="00721910"/>
    <w:rsid w:val="007265D1"/>
    <w:rsid w:val="00735720"/>
    <w:rsid w:val="007434B9"/>
    <w:rsid w:val="00746FE0"/>
    <w:rsid w:val="0075770A"/>
    <w:rsid w:val="007818F4"/>
    <w:rsid w:val="0079670C"/>
    <w:rsid w:val="007A1CD5"/>
    <w:rsid w:val="007C40A1"/>
    <w:rsid w:val="007C4954"/>
    <w:rsid w:val="007E4D1C"/>
    <w:rsid w:val="007E5110"/>
    <w:rsid w:val="007E6518"/>
    <w:rsid w:val="007F0620"/>
    <w:rsid w:val="007F2B64"/>
    <w:rsid w:val="007F70AE"/>
    <w:rsid w:val="00802C02"/>
    <w:rsid w:val="00804A72"/>
    <w:rsid w:val="00806E3D"/>
    <w:rsid w:val="00807058"/>
    <w:rsid w:val="00840FD9"/>
    <w:rsid w:val="0084640F"/>
    <w:rsid w:val="00855E4E"/>
    <w:rsid w:val="00861B68"/>
    <w:rsid w:val="00870135"/>
    <w:rsid w:val="0087484F"/>
    <w:rsid w:val="00876659"/>
    <w:rsid w:val="0088027F"/>
    <w:rsid w:val="00881D7F"/>
    <w:rsid w:val="008829E3"/>
    <w:rsid w:val="00892846"/>
    <w:rsid w:val="00895CEC"/>
    <w:rsid w:val="0089651D"/>
    <w:rsid w:val="008979A0"/>
    <w:rsid w:val="008A08AE"/>
    <w:rsid w:val="008A3FB1"/>
    <w:rsid w:val="008B0EE4"/>
    <w:rsid w:val="008B5883"/>
    <w:rsid w:val="008B5AC3"/>
    <w:rsid w:val="008C1274"/>
    <w:rsid w:val="008C6C5F"/>
    <w:rsid w:val="008C73EE"/>
    <w:rsid w:val="008D4E8A"/>
    <w:rsid w:val="008E5103"/>
    <w:rsid w:val="008E731B"/>
    <w:rsid w:val="008E77C8"/>
    <w:rsid w:val="008F341F"/>
    <w:rsid w:val="008F4DBF"/>
    <w:rsid w:val="008F5E2A"/>
    <w:rsid w:val="00910255"/>
    <w:rsid w:val="00917DE8"/>
    <w:rsid w:val="0092633B"/>
    <w:rsid w:val="0093431B"/>
    <w:rsid w:val="0093440C"/>
    <w:rsid w:val="00937FAB"/>
    <w:rsid w:val="009405E7"/>
    <w:rsid w:val="009443A9"/>
    <w:rsid w:val="009468D4"/>
    <w:rsid w:val="009706C4"/>
    <w:rsid w:val="00977469"/>
    <w:rsid w:val="00991655"/>
    <w:rsid w:val="009A04AB"/>
    <w:rsid w:val="009B2401"/>
    <w:rsid w:val="009B5D29"/>
    <w:rsid w:val="009C180A"/>
    <w:rsid w:val="009C1A8F"/>
    <w:rsid w:val="009C3C6E"/>
    <w:rsid w:val="009D74BD"/>
    <w:rsid w:val="009E01F3"/>
    <w:rsid w:val="009E07E0"/>
    <w:rsid w:val="009E29D7"/>
    <w:rsid w:val="009E61B8"/>
    <w:rsid w:val="009F0588"/>
    <w:rsid w:val="009F548B"/>
    <w:rsid w:val="009F705B"/>
    <w:rsid w:val="00A002C8"/>
    <w:rsid w:val="00A14BD4"/>
    <w:rsid w:val="00A14E9C"/>
    <w:rsid w:val="00A15248"/>
    <w:rsid w:val="00A157A8"/>
    <w:rsid w:val="00A1626E"/>
    <w:rsid w:val="00A16979"/>
    <w:rsid w:val="00A16C74"/>
    <w:rsid w:val="00A23259"/>
    <w:rsid w:val="00A27DAF"/>
    <w:rsid w:val="00A3101F"/>
    <w:rsid w:val="00A40E04"/>
    <w:rsid w:val="00A475DC"/>
    <w:rsid w:val="00A47C2A"/>
    <w:rsid w:val="00A632AE"/>
    <w:rsid w:val="00A66143"/>
    <w:rsid w:val="00A66410"/>
    <w:rsid w:val="00A75A6C"/>
    <w:rsid w:val="00A76BC4"/>
    <w:rsid w:val="00A80AB9"/>
    <w:rsid w:val="00A96670"/>
    <w:rsid w:val="00A9743B"/>
    <w:rsid w:val="00AA1755"/>
    <w:rsid w:val="00AA1B2C"/>
    <w:rsid w:val="00AA672C"/>
    <w:rsid w:val="00AA6869"/>
    <w:rsid w:val="00AB27FF"/>
    <w:rsid w:val="00AC3CE6"/>
    <w:rsid w:val="00AD60B2"/>
    <w:rsid w:val="00AD75F4"/>
    <w:rsid w:val="00B0039A"/>
    <w:rsid w:val="00B02D02"/>
    <w:rsid w:val="00B03B6A"/>
    <w:rsid w:val="00B141B9"/>
    <w:rsid w:val="00B20402"/>
    <w:rsid w:val="00B231ED"/>
    <w:rsid w:val="00B23380"/>
    <w:rsid w:val="00B249BF"/>
    <w:rsid w:val="00B24D61"/>
    <w:rsid w:val="00B26B49"/>
    <w:rsid w:val="00B274C9"/>
    <w:rsid w:val="00B34B39"/>
    <w:rsid w:val="00B553C9"/>
    <w:rsid w:val="00B567EF"/>
    <w:rsid w:val="00B6730C"/>
    <w:rsid w:val="00B774AA"/>
    <w:rsid w:val="00B81088"/>
    <w:rsid w:val="00B92E76"/>
    <w:rsid w:val="00B97CDE"/>
    <w:rsid w:val="00BA71AF"/>
    <w:rsid w:val="00BA741A"/>
    <w:rsid w:val="00BA7EE9"/>
    <w:rsid w:val="00BB25D5"/>
    <w:rsid w:val="00BB2F7E"/>
    <w:rsid w:val="00BB351C"/>
    <w:rsid w:val="00BB520F"/>
    <w:rsid w:val="00BB54A2"/>
    <w:rsid w:val="00BC5B61"/>
    <w:rsid w:val="00BC76B8"/>
    <w:rsid w:val="00BD19EA"/>
    <w:rsid w:val="00BD425B"/>
    <w:rsid w:val="00BD4C38"/>
    <w:rsid w:val="00BD7B67"/>
    <w:rsid w:val="00BE066C"/>
    <w:rsid w:val="00BE0F7E"/>
    <w:rsid w:val="00BE30FC"/>
    <w:rsid w:val="00BE7C31"/>
    <w:rsid w:val="00BF103D"/>
    <w:rsid w:val="00BF316A"/>
    <w:rsid w:val="00BF4E39"/>
    <w:rsid w:val="00C0398E"/>
    <w:rsid w:val="00C07B62"/>
    <w:rsid w:val="00C144D5"/>
    <w:rsid w:val="00C17A7F"/>
    <w:rsid w:val="00C213CF"/>
    <w:rsid w:val="00C24F3D"/>
    <w:rsid w:val="00C3256B"/>
    <w:rsid w:val="00C36BD0"/>
    <w:rsid w:val="00C416C1"/>
    <w:rsid w:val="00C42D52"/>
    <w:rsid w:val="00C534A5"/>
    <w:rsid w:val="00C65045"/>
    <w:rsid w:val="00C73B4C"/>
    <w:rsid w:val="00C8015C"/>
    <w:rsid w:val="00C83B3D"/>
    <w:rsid w:val="00C84319"/>
    <w:rsid w:val="00C87859"/>
    <w:rsid w:val="00C91E25"/>
    <w:rsid w:val="00C91EFE"/>
    <w:rsid w:val="00C94903"/>
    <w:rsid w:val="00C95192"/>
    <w:rsid w:val="00CA0857"/>
    <w:rsid w:val="00CB25C2"/>
    <w:rsid w:val="00CC101F"/>
    <w:rsid w:val="00CC2450"/>
    <w:rsid w:val="00CC3596"/>
    <w:rsid w:val="00CD1B30"/>
    <w:rsid w:val="00CD6750"/>
    <w:rsid w:val="00CE0AFC"/>
    <w:rsid w:val="00CE31C0"/>
    <w:rsid w:val="00CE3C2A"/>
    <w:rsid w:val="00CF760F"/>
    <w:rsid w:val="00D00508"/>
    <w:rsid w:val="00D03BDD"/>
    <w:rsid w:val="00D1164D"/>
    <w:rsid w:val="00D13D1C"/>
    <w:rsid w:val="00D15689"/>
    <w:rsid w:val="00D21D8D"/>
    <w:rsid w:val="00D27D80"/>
    <w:rsid w:val="00D33DB4"/>
    <w:rsid w:val="00D37A9E"/>
    <w:rsid w:val="00D41ACF"/>
    <w:rsid w:val="00D70103"/>
    <w:rsid w:val="00D8057B"/>
    <w:rsid w:val="00D84AC5"/>
    <w:rsid w:val="00D87A3E"/>
    <w:rsid w:val="00D9169B"/>
    <w:rsid w:val="00D937E6"/>
    <w:rsid w:val="00DA11D2"/>
    <w:rsid w:val="00DA44C6"/>
    <w:rsid w:val="00DB55D8"/>
    <w:rsid w:val="00DC1DD5"/>
    <w:rsid w:val="00DC3E15"/>
    <w:rsid w:val="00DC70D0"/>
    <w:rsid w:val="00DD3B31"/>
    <w:rsid w:val="00DD3B63"/>
    <w:rsid w:val="00DF688B"/>
    <w:rsid w:val="00E012A5"/>
    <w:rsid w:val="00E012CE"/>
    <w:rsid w:val="00E05B49"/>
    <w:rsid w:val="00E060A9"/>
    <w:rsid w:val="00E06870"/>
    <w:rsid w:val="00E10382"/>
    <w:rsid w:val="00E11A72"/>
    <w:rsid w:val="00E123E4"/>
    <w:rsid w:val="00E13550"/>
    <w:rsid w:val="00E13D3F"/>
    <w:rsid w:val="00E23FB3"/>
    <w:rsid w:val="00E24B51"/>
    <w:rsid w:val="00E26DDE"/>
    <w:rsid w:val="00E303AF"/>
    <w:rsid w:val="00E32440"/>
    <w:rsid w:val="00E33A99"/>
    <w:rsid w:val="00E40BDB"/>
    <w:rsid w:val="00E43678"/>
    <w:rsid w:val="00E53008"/>
    <w:rsid w:val="00E53CF1"/>
    <w:rsid w:val="00E5422D"/>
    <w:rsid w:val="00E64BDE"/>
    <w:rsid w:val="00E6578C"/>
    <w:rsid w:val="00E76A92"/>
    <w:rsid w:val="00E76DDC"/>
    <w:rsid w:val="00E81519"/>
    <w:rsid w:val="00E85618"/>
    <w:rsid w:val="00E87BF7"/>
    <w:rsid w:val="00E91E05"/>
    <w:rsid w:val="00E927BB"/>
    <w:rsid w:val="00EA2908"/>
    <w:rsid w:val="00EA53DC"/>
    <w:rsid w:val="00EB0F6E"/>
    <w:rsid w:val="00EC0ACE"/>
    <w:rsid w:val="00EC0E9F"/>
    <w:rsid w:val="00ED0859"/>
    <w:rsid w:val="00ED4592"/>
    <w:rsid w:val="00EE0E6E"/>
    <w:rsid w:val="00EE4837"/>
    <w:rsid w:val="00EE5FFF"/>
    <w:rsid w:val="00EF01F8"/>
    <w:rsid w:val="00EF4295"/>
    <w:rsid w:val="00EF48F0"/>
    <w:rsid w:val="00F02EE4"/>
    <w:rsid w:val="00F158C8"/>
    <w:rsid w:val="00F26073"/>
    <w:rsid w:val="00F26A06"/>
    <w:rsid w:val="00F27005"/>
    <w:rsid w:val="00F3098D"/>
    <w:rsid w:val="00F400F6"/>
    <w:rsid w:val="00F47F32"/>
    <w:rsid w:val="00F552F0"/>
    <w:rsid w:val="00F55B91"/>
    <w:rsid w:val="00F60208"/>
    <w:rsid w:val="00F61E76"/>
    <w:rsid w:val="00F637EC"/>
    <w:rsid w:val="00F64A66"/>
    <w:rsid w:val="00F67A3E"/>
    <w:rsid w:val="00F7114F"/>
    <w:rsid w:val="00F75C81"/>
    <w:rsid w:val="00F8134D"/>
    <w:rsid w:val="00F82860"/>
    <w:rsid w:val="00F8533B"/>
    <w:rsid w:val="00FB2334"/>
    <w:rsid w:val="00FB66DC"/>
    <w:rsid w:val="00FB6743"/>
    <w:rsid w:val="00FC6240"/>
    <w:rsid w:val="00FC6405"/>
    <w:rsid w:val="00FC642E"/>
    <w:rsid w:val="00FD242D"/>
    <w:rsid w:val="00FD4C4B"/>
    <w:rsid w:val="00FD7217"/>
    <w:rsid w:val="00FE5366"/>
    <w:rsid w:val="00FF79EC"/>
    <w:rsid w:val="66C9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9051C"/>
  <w15:chartTrackingRefBased/>
  <w15:docId w15:val="{6EA0884D-55C9-45B8-997E-703B3C5A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D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FD4C4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Tekstblokowy1">
    <w:name w:val="Tekst blokowy1"/>
    <w:basedOn w:val="Normalny"/>
    <w:rsid w:val="001D10F8"/>
    <w:pPr>
      <w:ind w:left="1701" w:right="-709" w:hanging="1701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A40E04"/>
    <w:pPr>
      <w:suppressAutoHyphens w:val="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rmaltextrun">
    <w:name w:val="normaltextrun"/>
    <w:rsid w:val="006128D3"/>
  </w:style>
  <w:style w:type="character" w:customStyle="1" w:styleId="eop">
    <w:name w:val="eop"/>
    <w:rsid w:val="006128D3"/>
  </w:style>
  <w:style w:type="character" w:customStyle="1" w:styleId="ui-provider">
    <w:name w:val="ui-provider"/>
    <w:basedOn w:val="Domylnaczcionkaakapitu"/>
    <w:rsid w:val="00F158C8"/>
  </w:style>
  <w:style w:type="character" w:customStyle="1" w:styleId="s4">
    <w:name w:val="s4"/>
    <w:basedOn w:val="Domylnaczcionkaakapitu"/>
    <w:rsid w:val="00127FA9"/>
  </w:style>
  <w:style w:type="character" w:customStyle="1" w:styleId="apple-converted-space">
    <w:name w:val="apple-converted-space"/>
    <w:basedOn w:val="Domylnaczcionkaakapitu"/>
    <w:rsid w:val="00127FA9"/>
  </w:style>
  <w:style w:type="character" w:customStyle="1" w:styleId="s15">
    <w:name w:val="s15"/>
    <w:basedOn w:val="Domylnaczcionkaakapitu"/>
    <w:rsid w:val="00127FA9"/>
  </w:style>
  <w:style w:type="paragraph" w:styleId="Nagwek">
    <w:name w:val="header"/>
    <w:basedOn w:val="Normalny"/>
    <w:link w:val="NagwekZnak"/>
    <w:unhideWhenUsed/>
    <w:rsid w:val="00B27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274C9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27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274C9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ezformatowania">
    <w:name w:val="Bez formatowania"/>
    <w:qFormat/>
    <w:rsid w:val="00C144D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bdr w:val="ni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9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49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490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49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4903"/>
    <w:rPr>
      <w:rFonts w:ascii="Times New Roman" w:eastAsia="Times New Roman" w:hAnsi="Times New Roman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A9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361AF1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Tre">
    <w:name w:val="Treść"/>
    <w:rsid w:val="006A30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87C2736D95114EA39E01A981961F82" ma:contentTypeVersion="13" ma:contentTypeDescription="Ein neues Dokument erstellen." ma:contentTypeScope="" ma:versionID="23e6ae938aa16bd42675b4155f3519a5">
  <xsd:schema xmlns:xsd="http://www.w3.org/2001/XMLSchema" xmlns:xs="http://www.w3.org/2001/XMLSchema" xmlns:p="http://schemas.microsoft.com/office/2006/metadata/properties" xmlns:ns3="49282a60-a75e-4ba5-9587-24a412bb8e3c" xmlns:ns4="703f2383-4344-4aaa-bc80-948192bc95cb" targetNamespace="http://schemas.microsoft.com/office/2006/metadata/properties" ma:root="true" ma:fieldsID="1ea9a936878ad8e45ec499625cd43e0e" ns3:_="" ns4:_="">
    <xsd:import namespace="49282a60-a75e-4ba5-9587-24a412bb8e3c"/>
    <xsd:import namespace="703f2383-4344-4aaa-bc80-948192bc95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2a60-a75e-4ba5-9587-24a412bb8e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f2383-4344-4aaa-bc80-948192bc9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64C14-7C5F-432B-A4B5-1610B2528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E448E-86E3-41C9-9DF8-501FEB2414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B4D3CF-78A0-4FFF-A546-4678E4E20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82a60-a75e-4ba5-9587-24a412bb8e3c"/>
    <ds:schemaRef ds:uri="703f2383-4344-4aaa-bc80-948192bc9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51B36-81A4-446C-81BC-7F4449E7D6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ZamPub</cp:lastModifiedBy>
  <cp:revision>52</cp:revision>
  <cp:lastPrinted>2026-08-10T10:46:00Z</cp:lastPrinted>
  <dcterms:created xsi:type="dcterms:W3CDTF">2026-03-20T08:51:00Z</dcterms:created>
  <dcterms:modified xsi:type="dcterms:W3CDTF">2026-08-10T10:48:00Z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0x010100AD87C2736D95114EA39E01A981961F82</vt:lpwstr>
  </property>
</Properties>
</file>