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B5DEDD" w14:textId="361EA486" w:rsidR="001C221A" w:rsidRPr="00967EE8" w:rsidRDefault="001C221A" w:rsidP="00967EE8">
      <w:pPr>
        <w:pStyle w:val="Nagwek4"/>
        <w:spacing w:before="0" w:after="0"/>
        <w:ind w:left="284" w:hanging="284"/>
        <w:jc w:val="right"/>
        <w:rPr>
          <w:rFonts w:ascii="Times New Roman" w:hAnsi="Times New Roman"/>
          <w:sz w:val="22"/>
          <w:szCs w:val="22"/>
        </w:rPr>
      </w:pPr>
      <w:r w:rsidRPr="00967EE8">
        <w:rPr>
          <w:rFonts w:ascii="Times New Roman" w:hAnsi="Times New Roman"/>
          <w:sz w:val="22"/>
          <w:szCs w:val="22"/>
        </w:rPr>
        <w:t>Załącznik nr 3 do Zaproszenia</w:t>
      </w:r>
    </w:p>
    <w:p w14:paraId="0D33AFE3" w14:textId="77777777" w:rsidR="004D66EC" w:rsidRPr="00967EE8" w:rsidRDefault="004D66EC" w:rsidP="00967EE8">
      <w:pPr>
        <w:ind w:left="284" w:hanging="284"/>
        <w:jc w:val="right"/>
        <w:rPr>
          <w:i/>
          <w:iCs/>
          <w:sz w:val="22"/>
          <w:szCs w:val="22"/>
        </w:rPr>
      </w:pPr>
    </w:p>
    <w:p w14:paraId="12EF44A6" w14:textId="2D98A6CE" w:rsidR="001C221A" w:rsidRPr="00967EE8" w:rsidRDefault="001C221A" w:rsidP="00967EE8">
      <w:pPr>
        <w:pStyle w:val="Nagwek4"/>
        <w:spacing w:before="0" w:after="0"/>
        <w:ind w:left="284" w:hanging="284"/>
        <w:jc w:val="center"/>
        <w:rPr>
          <w:rFonts w:ascii="Times New Roman" w:hAnsi="Times New Roman"/>
          <w:sz w:val="22"/>
          <w:szCs w:val="22"/>
        </w:rPr>
      </w:pPr>
      <w:r w:rsidRPr="00967EE8">
        <w:rPr>
          <w:rFonts w:ascii="Times New Roman" w:hAnsi="Times New Roman"/>
          <w:sz w:val="22"/>
          <w:szCs w:val="22"/>
        </w:rPr>
        <w:t xml:space="preserve">UMOWA  NR </w:t>
      </w:r>
      <w:r w:rsidR="008C0C57">
        <w:rPr>
          <w:rFonts w:ascii="Times New Roman" w:hAnsi="Times New Roman"/>
          <w:sz w:val="22"/>
          <w:szCs w:val="22"/>
        </w:rPr>
        <w:t>…..</w:t>
      </w:r>
      <w:r w:rsidRPr="00967EE8">
        <w:rPr>
          <w:rFonts w:ascii="Times New Roman" w:hAnsi="Times New Roman"/>
          <w:sz w:val="22"/>
          <w:szCs w:val="22"/>
        </w:rPr>
        <w:t xml:space="preserve"> </w:t>
      </w:r>
      <w:r w:rsidR="008C0C57">
        <w:rPr>
          <w:rFonts w:ascii="Times New Roman" w:hAnsi="Times New Roman"/>
          <w:sz w:val="22"/>
          <w:szCs w:val="22"/>
        </w:rPr>
        <w:t>/202</w:t>
      </w:r>
      <w:r w:rsidR="000F6702">
        <w:rPr>
          <w:rFonts w:ascii="Times New Roman" w:hAnsi="Times New Roman"/>
          <w:sz w:val="22"/>
          <w:szCs w:val="22"/>
        </w:rPr>
        <w:t>6</w:t>
      </w:r>
    </w:p>
    <w:p w14:paraId="00295C17" w14:textId="77777777" w:rsidR="001C221A" w:rsidRPr="00967EE8" w:rsidRDefault="001C221A" w:rsidP="00967EE8">
      <w:pPr>
        <w:pStyle w:val="Nagwek8"/>
        <w:ind w:left="284" w:hanging="284"/>
        <w:rPr>
          <w:sz w:val="22"/>
          <w:szCs w:val="22"/>
        </w:rPr>
      </w:pPr>
    </w:p>
    <w:p w14:paraId="4DBE9248" w14:textId="5F65EE74" w:rsidR="001C221A" w:rsidRPr="00967EE8" w:rsidRDefault="001C221A" w:rsidP="00967EE8">
      <w:pPr>
        <w:pStyle w:val="Sowowa"/>
        <w:widowControl/>
        <w:spacing w:line="240" w:lineRule="auto"/>
        <w:ind w:left="284" w:hanging="284"/>
        <w:rPr>
          <w:sz w:val="22"/>
          <w:szCs w:val="22"/>
        </w:rPr>
      </w:pPr>
      <w:r w:rsidRPr="00967EE8">
        <w:rPr>
          <w:sz w:val="22"/>
          <w:szCs w:val="22"/>
        </w:rPr>
        <w:t>zawarta w Kielcach w dniu ........................</w:t>
      </w:r>
      <w:r w:rsidR="00B3031F">
        <w:rPr>
          <w:sz w:val="22"/>
          <w:szCs w:val="22"/>
        </w:rPr>
        <w:t>2026 r.</w:t>
      </w:r>
      <w:r w:rsidRPr="00967EE8">
        <w:rPr>
          <w:sz w:val="22"/>
          <w:szCs w:val="22"/>
        </w:rPr>
        <w:t xml:space="preserve"> pomiędzy:</w:t>
      </w:r>
    </w:p>
    <w:p w14:paraId="22FEA947" w14:textId="77777777" w:rsidR="001C221A" w:rsidRPr="00967EE8" w:rsidRDefault="001C221A" w:rsidP="00967EE8">
      <w:pPr>
        <w:rPr>
          <w:sz w:val="22"/>
          <w:szCs w:val="22"/>
        </w:rPr>
      </w:pPr>
      <w:r w:rsidRPr="00967EE8">
        <w:rPr>
          <w:b/>
          <w:sz w:val="22"/>
          <w:szCs w:val="22"/>
        </w:rPr>
        <w:t>Wojewódzki</w:t>
      </w:r>
      <w:r w:rsidR="00EC0331" w:rsidRPr="00967EE8">
        <w:rPr>
          <w:b/>
          <w:sz w:val="22"/>
          <w:szCs w:val="22"/>
        </w:rPr>
        <w:t>m</w:t>
      </w:r>
      <w:r w:rsidRPr="00967EE8">
        <w:rPr>
          <w:b/>
          <w:sz w:val="22"/>
          <w:szCs w:val="22"/>
        </w:rPr>
        <w:t xml:space="preserve"> Szpital</w:t>
      </w:r>
      <w:r w:rsidR="00EC0331" w:rsidRPr="00967EE8">
        <w:rPr>
          <w:b/>
          <w:sz w:val="22"/>
          <w:szCs w:val="22"/>
        </w:rPr>
        <w:t>em</w:t>
      </w:r>
      <w:r w:rsidRPr="00967EE8">
        <w:rPr>
          <w:b/>
          <w:sz w:val="22"/>
          <w:szCs w:val="22"/>
        </w:rPr>
        <w:t xml:space="preserve"> Zespolony</w:t>
      </w:r>
      <w:r w:rsidR="00EC0331" w:rsidRPr="00967EE8">
        <w:rPr>
          <w:b/>
          <w:sz w:val="22"/>
          <w:szCs w:val="22"/>
        </w:rPr>
        <w:t xml:space="preserve">m w Kielcach, </w:t>
      </w:r>
      <w:r w:rsidRPr="00967EE8">
        <w:rPr>
          <w:b/>
          <w:sz w:val="22"/>
          <w:szCs w:val="22"/>
        </w:rPr>
        <w:t>ul. Grunwaldzka 45</w:t>
      </w:r>
      <w:r w:rsidR="00EC0331" w:rsidRPr="00967EE8">
        <w:rPr>
          <w:b/>
          <w:sz w:val="22"/>
          <w:szCs w:val="22"/>
        </w:rPr>
        <w:t xml:space="preserve">, </w:t>
      </w:r>
      <w:r w:rsidRPr="00967EE8">
        <w:rPr>
          <w:b/>
          <w:sz w:val="22"/>
          <w:szCs w:val="22"/>
        </w:rPr>
        <w:t xml:space="preserve">25-736 Kielce </w:t>
      </w:r>
      <w:r w:rsidRPr="00967EE8">
        <w:rPr>
          <w:sz w:val="22"/>
          <w:szCs w:val="22"/>
        </w:rPr>
        <w:t>wpisanym pod  numerem 0000001580 do Krajowego Rejestru  Sądowego przez Sąd Rejonowy w Kielcach</w:t>
      </w:r>
      <w:r w:rsidR="00116AE7" w:rsidRPr="00967EE8">
        <w:rPr>
          <w:sz w:val="22"/>
          <w:szCs w:val="22"/>
        </w:rPr>
        <w:t xml:space="preserve"> </w:t>
      </w:r>
      <w:r w:rsidRPr="00967EE8">
        <w:rPr>
          <w:sz w:val="22"/>
          <w:szCs w:val="22"/>
        </w:rPr>
        <w:t xml:space="preserve">Wydział </w:t>
      </w:r>
      <w:r w:rsidR="00EC0331" w:rsidRPr="00967EE8">
        <w:rPr>
          <w:sz w:val="22"/>
          <w:szCs w:val="22"/>
        </w:rPr>
        <w:t xml:space="preserve">X </w:t>
      </w:r>
      <w:r w:rsidRPr="00967EE8">
        <w:rPr>
          <w:sz w:val="22"/>
          <w:szCs w:val="22"/>
        </w:rPr>
        <w:t>Gospodarczy</w:t>
      </w:r>
      <w:r w:rsidR="00CB20FB" w:rsidRPr="00967EE8">
        <w:rPr>
          <w:sz w:val="22"/>
          <w:szCs w:val="22"/>
        </w:rPr>
        <w:t xml:space="preserve">, </w:t>
      </w:r>
      <w:r w:rsidRPr="00967EE8">
        <w:rPr>
          <w:sz w:val="22"/>
          <w:szCs w:val="22"/>
        </w:rPr>
        <w:t>NIP 959-12-91-292</w:t>
      </w:r>
      <w:r w:rsidR="00CB20FB" w:rsidRPr="00967EE8">
        <w:rPr>
          <w:sz w:val="22"/>
          <w:szCs w:val="22"/>
        </w:rPr>
        <w:t xml:space="preserve">, </w:t>
      </w:r>
      <w:r w:rsidRPr="00967EE8">
        <w:rPr>
          <w:sz w:val="22"/>
          <w:szCs w:val="22"/>
        </w:rPr>
        <w:t xml:space="preserve">Regon   000289785 </w:t>
      </w:r>
    </w:p>
    <w:p w14:paraId="1EB0D7D8" w14:textId="77777777" w:rsidR="001C221A" w:rsidRPr="00967EE8" w:rsidRDefault="001C221A" w:rsidP="00967EE8">
      <w:pPr>
        <w:tabs>
          <w:tab w:val="left" w:pos="851"/>
        </w:tabs>
        <w:ind w:left="284" w:hanging="284"/>
        <w:rPr>
          <w:sz w:val="22"/>
          <w:szCs w:val="22"/>
        </w:rPr>
      </w:pPr>
      <w:r w:rsidRPr="00967EE8">
        <w:rPr>
          <w:sz w:val="22"/>
          <w:szCs w:val="22"/>
        </w:rPr>
        <w:t>reprezentowanym przez:</w:t>
      </w:r>
    </w:p>
    <w:p w14:paraId="01554527" w14:textId="77777777" w:rsidR="00D71DE5" w:rsidRPr="00967EE8" w:rsidRDefault="00D71DE5" w:rsidP="00967EE8">
      <w:pPr>
        <w:rPr>
          <w:sz w:val="22"/>
          <w:szCs w:val="22"/>
        </w:rPr>
      </w:pPr>
    </w:p>
    <w:p w14:paraId="3F4A87D0" w14:textId="77777777" w:rsidR="00EC0331" w:rsidRPr="00967EE8" w:rsidRDefault="00EC0331" w:rsidP="00967EE8">
      <w:pPr>
        <w:rPr>
          <w:sz w:val="22"/>
          <w:szCs w:val="22"/>
        </w:rPr>
      </w:pPr>
      <w:r w:rsidRPr="00967EE8">
        <w:rPr>
          <w:sz w:val="22"/>
          <w:szCs w:val="22"/>
        </w:rPr>
        <w:t>.................................................................</w:t>
      </w:r>
      <w:r w:rsidR="00D71DE5" w:rsidRPr="00967EE8">
        <w:rPr>
          <w:sz w:val="22"/>
          <w:szCs w:val="22"/>
        </w:rPr>
        <w:t>...............................................</w:t>
      </w:r>
    </w:p>
    <w:p w14:paraId="29491B92" w14:textId="77777777" w:rsidR="00EC0331" w:rsidRPr="00967EE8" w:rsidRDefault="00EC0331" w:rsidP="00967EE8">
      <w:pPr>
        <w:ind w:left="284" w:hanging="284"/>
        <w:rPr>
          <w:sz w:val="22"/>
          <w:szCs w:val="22"/>
        </w:rPr>
      </w:pPr>
    </w:p>
    <w:p w14:paraId="74B36948" w14:textId="77777777" w:rsidR="001C221A" w:rsidRPr="00967EE8" w:rsidRDefault="001C221A" w:rsidP="00967EE8">
      <w:pPr>
        <w:ind w:left="284" w:hanging="284"/>
        <w:rPr>
          <w:sz w:val="22"/>
          <w:szCs w:val="22"/>
        </w:rPr>
      </w:pPr>
      <w:r w:rsidRPr="00967EE8">
        <w:rPr>
          <w:sz w:val="22"/>
          <w:szCs w:val="22"/>
        </w:rPr>
        <w:t xml:space="preserve">zwanym w dalszej treści umowy </w:t>
      </w:r>
      <w:r w:rsidRPr="00967EE8">
        <w:rPr>
          <w:b/>
          <w:sz w:val="22"/>
          <w:szCs w:val="22"/>
        </w:rPr>
        <w:t>„Zamawiającym”</w:t>
      </w:r>
    </w:p>
    <w:p w14:paraId="21DAE6AB" w14:textId="77777777" w:rsidR="001C221A" w:rsidRPr="00967EE8" w:rsidRDefault="001C221A" w:rsidP="00967EE8">
      <w:pPr>
        <w:ind w:left="284" w:hanging="284"/>
        <w:rPr>
          <w:sz w:val="22"/>
          <w:szCs w:val="22"/>
        </w:rPr>
      </w:pPr>
      <w:r w:rsidRPr="00967EE8">
        <w:rPr>
          <w:sz w:val="22"/>
          <w:szCs w:val="22"/>
        </w:rPr>
        <w:t>a</w:t>
      </w:r>
    </w:p>
    <w:p w14:paraId="65CFFD2B" w14:textId="77777777" w:rsidR="00EC0331" w:rsidRPr="00967EE8" w:rsidRDefault="00EC0331" w:rsidP="00967EE8">
      <w:pPr>
        <w:rPr>
          <w:sz w:val="22"/>
          <w:szCs w:val="22"/>
        </w:rPr>
      </w:pPr>
      <w:r w:rsidRPr="00967EE8">
        <w:rPr>
          <w:sz w:val="22"/>
          <w:szCs w:val="22"/>
        </w:rPr>
        <w:t>.................................................................................................................</w:t>
      </w:r>
    </w:p>
    <w:p w14:paraId="77304CA9" w14:textId="77777777" w:rsidR="00EC0331" w:rsidRPr="00967EE8" w:rsidRDefault="00EC0331" w:rsidP="00967EE8">
      <w:pPr>
        <w:pStyle w:val="Sowowa"/>
        <w:widowControl/>
        <w:tabs>
          <w:tab w:val="left" w:pos="851"/>
        </w:tabs>
        <w:spacing w:line="240" w:lineRule="auto"/>
        <w:ind w:left="284" w:hanging="284"/>
        <w:rPr>
          <w:sz w:val="22"/>
          <w:szCs w:val="22"/>
        </w:rPr>
      </w:pPr>
    </w:p>
    <w:p w14:paraId="12F9DAC5" w14:textId="77777777" w:rsidR="001C221A" w:rsidRPr="00967EE8" w:rsidRDefault="001C221A" w:rsidP="00967EE8">
      <w:pPr>
        <w:pStyle w:val="Sowowa"/>
        <w:widowControl/>
        <w:tabs>
          <w:tab w:val="left" w:pos="851"/>
        </w:tabs>
        <w:spacing w:line="240" w:lineRule="auto"/>
        <w:ind w:left="284" w:hanging="284"/>
        <w:rPr>
          <w:sz w:val="22"/>
          <w:szCs w:val="22"/>
        </w:rPr>
      </w:pPr>
      <w:r w:rsidRPr="00967EE8">
        <w:rPr>
          <w:sz w:val="22"/>
          <w:szCs w:val="22"/>
        </w:rPr>
        <w:t xml:space="preserve">reprezentowanym przez: </w:t>
      </w:r>
    </w:p>
    <w:p w14:paraId="164A7649" w14:textId="77777777" w:rsidR="00EC0331" w:rsidRPr="00967EE8" w:rsidRDefault="00EC0331" w:rsidP="00967EE8">
      <w:pPr>
        <w:rPr>
          <w:sz w:val="22"/>
          <w:szCs w:val="22"/>
        </w:rPr>
      </w:pPr>
    </w:p>
    <w:p w14:paraId="41A88345" w14:textId="77777777" w:rsidR="00EC0331" w:rsidRPr="00967EE8" w:rsidRDefault="00EC0331" w:rsidP="00967EE8">
      <w:pPr>
        <w:rPr>
          <w:sz w:val="22"/>
          <w:szCs w:val="22"/>
        </w:rPr>
      </w:pPr>
      <w:r w:rsidRPr="00967EE8">
        <w:rPr>
          <w:sz w:val="22"/>
          <w:szCs w:val="22"/>
        </w:rPr>
        <w:t>.................................................................................................................</w:t>
      </w:r>
    </w:p>
    <w:p w14:paraId="78C0C31B" w14:textId="77777777" w:rsidR="00EC0331" w:rsidRPr="00967EE8" w:rsidRDefault="00EC0331" w:rsidP="00967EE8">
      <w:pPr>
        <w:ind w:left="284" w:hanging="284"/>
        <w:rPr>
          <w:sz w:val="22"/>
          <w:szCs w:val="22"/>
        </w:rPr>
      </w:pPr>
    </w:p>
    <w:p w14:paraId="1609E93C" w14:textId="77777777" w:rsidR="001C221A" w:rsidRPr="00967EE8" w:rsidRDefault="001C221A" w:rsidP="00967EE8">
      <w:pPr>
        <w:ind w:left="284" w:hanging="284"/>
        <w:rPr>
          <w:sz w:val="22"/>
          <w:szCs w:val="22"/>
        </w:rPr>
      </w:pPr>
      <w:r w:rsidRPr="00967EE8">
        <w:rPr>
          <w:sz w:val="22"/>
          <w:szCs w:val="22"/>
        </w:rPr>
        <w:t xml:space="preserve">zwanym w dalszej treści umowy </w:t>
      </w:r>
      <w:r w:rsidRPr="00967EE8">
        <w:rPr>
          <w:b/>
          <w:sz w:val="22"/>
          <w:szCs w:val="22"/>
        </w:rPr>
        <w:t>„Wykonawcą”</w:t>
      </w:r>
      <w:r w:rsidRPr="00967EE8">
        <w:rPr>
          <w:sz w:val="22"/>
          <w:szCs w:val="22"/>
        </w:rPr>
        <w:t>.</w:t>
      </w:r>
    </w:p>
    <w:p w14:paraId="1F4815E6" w14:textId="77777777" w:rsidR="00794202" w:rsidRPr="00967EE8" w:rsidRDefault="00794202" w:rsidP="00967EE8">
      <w:pPr>
        <w:pStyle w:val="Sowowa"/>
        <w:widowControl/>
        <w:spacing w:line="240" w:lineRule="auto"/>
        <w:jc w:val="both"/>
        <w:rPr>
          <w:sz w:val="22"/>
          <w:szCs w:val="22"/>
        </w:rPr>
      </w:pPr>
    </w:p>
    <w:p w14:paraId="2B7CD745" w14:textId="74D7CA45" w:rsidR="00802239" w:rsidRPr="00967EE8" w:rsidRDefault="001C221A" w:rsidP="00967EE8">
      <w:pPr>
        <w:suppressAutoHyphens w:val="0"/>
        <w:jc w:val="both"/>
        <w:rPr>
          <w:bCs/>
          <w:sz w:val="22"/>
          <w:szCs w:val="22"/>
          <w:lang w:eastAsia="pl-PL"/>
        </w:rPr>
      </w:pPr>
      <w:r w:rsidRPr="00967EE8">
        <w:rPr>
          <w:iCs/>
          <w:sz w:val="22"/>
          <w:szCs w:val="22"/>
          <w:lang w:eastAsia="pl-PL"/>
        </w:rPr>
        <w:t>Niniejsza umowa zostaje zawarta w rezultacie dokonania przez Zamawiaj</w:t>
      </w:r>
      <w:r w:rsidRPr="00967EE8">
        <w:rPr>
          <w:sz w:val="22"/>
          <w:szCs w:val="22"/>
          <w:lang w:eastAsia="pl-PL"/>
        </w:rPr>
        <w:t>ą</w:t>
      </w:r>
      <w:r w:rsidRPr="00967EE8">
        <w:rPr>
          <w:iCs/>
          <w:sz w:val="22"/>
          <w:szCs w:val="22"/>
          <w:lang w:eastAsia="pl-PL"/>
        </w:rPr>
        <w:t>cego wyboru oferty Wykonawcy w</w:t>
      </w:r>
      <w:r w:rsidR="000965B4">
        <w:rPr>
          <w:iCs/>
          <w:sz w:val="22"/>
          <w:szCs w:val="22"/>
          <w:lang w:eastAsia="pl-PL"/>
        </w:rPr>
        <w:t> </w:t>
      </w:r>
      <w:r w:rsidRPr="00967EE8">
        <w:rPr>
          <w:iCs/>
          <w:sz w:val="22"/>
          <w:szCs w:val="22"/>
          <w:lang w:eastAsia="pl-PL"/>
        </w:rPr>
        <w:t xml:space="preserve">wyniku przeprowadzonego postępowania nr </w:t>
      </w:r>
      <w:r w:rsidRPr="00967EE8">
        <w:rPr>
          <w:b/>
          <w:iCs/>
          <w:sz w:val="22"/>
          <w:szCs w:val="22"/>
          <w:lang w:eastAsia="pl-PL"/>
        </w:rPr>
        <w:t>EZ/</w:t>
      </w:r>
      <w:r w:rsidR="00B3031F">
        <w:rPr>
          <w:b/>
          <w:iCs/>
          <w:sz w:val="22"/>
          <w:szCs w:val="22"/>
          <w:lang w:eastAsia="pl-PL"/>
        </w:rPr>
        <w:t>208</w:t>
      </w:r>
      <w:r w:rsidR="001F3069">
        <w:rPr>
          <w:b/>
          <w:iCs/>
          <w:sz w:val="22"/>
          <w:szCs w:val="22"/>
          <w:lang w:eastAsia="pl-PL"/>
        </w:rPr>
        <w:t>/202</w:t>
      </w:r>
      <w:r w:rsidR="000F6702">
        <w:rPr>
          <w:b/>
          <w:iCs/>
          <w:sz w:val="22"/>
          <w:szCs w:val="22"/>
          <w:lang w:eastAsia="pl-PL"/>
        </w:rPr>
        <w:t>6</w:t>
      </w:r>
      <w:r w:rsidRPr="00967EE8">
        <w:rPr>
          <w:b/>
          <w:iCs/>
          <w:sz w:val="22"/>
          <w:szCs w:val="22"/>
          <w:lang w:eastAsia="pl-PL"/>
        </w:rPr>
        <w:t>/</w:t>
      </w:r>
      <w:r w:rsidR="001360B0">
        <w:rPr>
          <w:b/>
          <w:iCs/>
          <w:sz w:val="22"/>
          <w:szCs w:val="22"/>
          <w:lang w:eastAsia="pl-PL"/>
        </w:rPr>
        <w:t>MZ</w:t>
      </w:r>
      <w:r w:rsidRPr="00967EE8">
        <w:rPr>
          <w:iCs/>
          <w:sz w:val="22"/>
          <w:szCs w:val="22"/>
          <w:lang w:eastAsia="pl-PL"/>
        </w:rPr>
        <w:t xml:space="preserve"> </w:t>
      </w:r>
      <w:r w:rsidR="00AE5041" w:rsidRPr="00967EE8">
        <w:rPr>
          <w:bCs/>
          <w:spacing w:val="-6"/>
          <w:sz w:val="22"/>
          <w:szCs w:val="22"/>
        </w:rPr>
        <w:t xml:space="preserve">na </w:t>
      </w:r>
      <w:r w:rsidR="00D42B80">
        <w:rPr>
          <w:b/>
          <w:bCs/>
          <w:sz w:val="22"/>
          <w:szCs w:val="22"/>
        </w:rPr>
        <w:t>„</w:t>
      </w:r>
      <w:r w:rsidR="00B3031F">
        <w:rPr>
          <w:b/>
          <w:bCs/>
          <w:sz w:val="22"/>
          <w:szCs w:val="22"/>
        </w:rPr>
        <w:t>S</w:t>
      </w:r>
      <w:r w:rsidR="00B3031F" w:rsidRPr="003B6EDD">
        <w:rPr>
          <w:b/>
          <w:bCs/>
          <w:sz w:val="22"/>
          <w:szCs w:val="22"/>
        </w:rPr>
        <w:t xml:space="preserve">ukcesywne dostawy podchlorynu sodu, PIX 113 oraz wapna chlorowanego </w:t>
      </w:r>
      <w:r w:rsidR="00B3031F">
        <w:rPr>
          <w:b/>
          <w:bCs/>
          <w:sz w:val="22"/>
          <w:szCs w:val="22"/>
        </w:rPr>
        <w:t>na</w:t>
      </w:r>
      <w:r w:rsidR="00B3031F" w:rsidRPr="003B6EDD">
        <w:rPr>
          <w:b/>
          <w:bCs/>
          <w:sz w:val="22"/>
          <w:szCs w:val="22"/>
        </w:rPr>
        <w:t xml:space="preserve"> potrzeb</w:t>
      </w:r>
      <w:r w:rsidR="00B3031F">
        <w:rPr>
          <w:b/>
          <w:bCs/>
          <w:sz w:val="22"/>
          <w:szCs w:val="22"/>
        </w:rPr>
        <w:t>y</w:t>
      </w:r>
      <w:r w:rsidR="00B3031F" w:rsidRPr="003B6EDD">
        <w:rPr>
          <w:b/>
          <w:bCs/>
          <w:sz w:val="22"/>
          <w:szCs w:val="22"/>
        </w:rPr>
        <w:t xml:space="preserve"> Wojewódzkiego Szpitala Zespolonego w Kielcach</w:t>
      </w:r>
      <w:r w:rsidR="00D42B80">
        <w:rPr>
          <w:b/>
          <w:bCs/>
          <w:sz w:val="22"/>
          <w:szCs w:val="22"/>
        </w:rPr>
        <w:t>”</w:t>
      </w:r>
      <w:r w:rsidR="00AE5041" w:rsidRPr="00967EE8">
        <w:rPr>
          <w:b/>
          <w:sz w:val="22"/>
          <w:szCs w:val="22"/>
        </w:rPr>
        <w:t xml:space="preserve"> </w:t>
      </w:r>
      <w:r w:rsidRPr="00967EE8">
        <w:rPr>
          <w:iCs/>
          <w:sz w:val="22"/>
          <w:szCs w:val="22"/>
          <w:lang w:eastAsia="pl-PL"/>
        </w:rPr>
        <w:t xml:space="preserve">w oparciu o delegację wskazaną w art. </w:t>
      </w:r>
      <w:r w:rsidR="0074370C" w:rsidRPr="00967EE8">
        <w:rPr>
          <w:iCs/>
          <w:sz w:val="22"/>
          <w:szCs w:val="22"/>
          <w:lang w:eastAsia="pl-PL"/>
        </w:rPr>
        <w:t>2</w:t>
      </w:r>
      <w:r w:rsidRPr="00967EE8">
        <w:rPr>
          <w:iCs/>
          <w:sz w:val="22"/>
          <w:szCs w:val="22"/>
          <w:lang w:eastAsia="pl-PL"/>
        </w:rPr>
        <w:t xml:space="preserve"> </w:t>
      </w:r>
      <w:r w:rsidR="0074370C" w:rsidRPr="00967EE8">
        <w:rPr>
          <w:iCs/>
          <w:sz w:val="22"/>
          <w:szCs w:val="22"/>
          <w:lang w:eastAsia="pl-PL"/>
        </w:rPr>
        <w:t>ust 1 pkt 1</w:t>
      </w:r>
      <w:r w:rsidRPr="00967EE8">
        <w:rPr>
          <w:iCs/>
          <w:sz w:val="22"/>
          <w:szCs w:val="22"/>
          <w:lang w:eastAsia="pl-PL"/>
        </w:rPr>
        <w:t xml:space="preserve"> ustaw</w:t>
      </w:r>
      <w:r w:rsidRPr="00967EE8">
        <w:rPr>
          <w:sz w:val="22"/>
          <w:szCs w:val="22"/>
          <w:lang w:eastAsia="pl-PL"/>
        </w:rPr>
        <w:t xml:space="preserve">y </w:t>
      </w:r>
      <w:r w:rsidRPr="00967EE8">
        <w:rPr>
          <w:iCs/>
          <w:sz w:val="22"/>
          <w:szCs w:val="22"/>
          <w:lang w:eastAsia="pl-PL"/>
        </w:rPr>
        <w:t xml:space="preserve">z dnia </w:t>
      </w:r>
      <w:r w:rsidR="0074370C" w:rsidRPr="00967EE8">
        <w:rPr>
          <w:iCs/>
          <w:sz w:val="22"/>
          <w:szCs w:val="22"/>
          <w:lang w:eastAsia="pl-PL"/>
        </w:rPr>
        <w:t>11 września 2019</w:t>
      </w:r>
      <w:r w:rsidR="004B2F7C" w:rsidRPr="00967EE8">
        <w:rPr>
          <w:iCs/>
          <w:sz w:val="22"/>
          <w:szCs w:val="22"/>
          <w:lang w:eastAsia="pl-PL"/>
        </w:rPr>
        <w:t xml:space="preserve"> </w:t>
      </w:r>
      <w:r w:rsidRPr="00967EE8">
        <w:rPr>
          <w:iCs/>
          <w:sz w:val="22"/>
          <w:szCs w:val="22"/>
          <w:lang w:eastAsia="pl-PL"/>
        </w:rPr>
        <w:t>r. Prawo zamówie</w:t>
      </w:r>
      <w:r w:rsidRPr="00967EE8">
        <w:rPr>
          <w:sz w:val="22"/>
          <w:szCs w:val="22"/>
          <w:lang w:eastAsia="pl-PL"/>
        </w:rPr>
        <w:t xml:space="preserve">ń </w:t>
      </w:r>
      <w:r w:rsidRPr="00967EE8">
        <w:rPr>
          <w:iCs/>
          <w:sz w:val="22"/>
          <w:szCs w:val="22"/>
          <w:lang w:eastAsia="pl-PL"/>
        </w:rPr>
        <w:t xml:space="preserve">publicznych </w:t>
      </w:r>
      <w:r w:rsidR="007C53C7" w:rsidRPr="00967EE8">
        <w:rPr>
          <w:iCs/>
          <w:sz w:val="22"/>
          <w:szCs w:val="22"/>
          <w:lang w:eastAsia="pl-PL"/>
        </w:rPr>
        <w:t>(</w:t>
      </w:r>
      <w:r w:rsidR="007C53C7" w:rsidRPr="00967EE8">
        <w:rPr>
          <w:spacing w:val="-6"/>
          <w:sz w:val="22"/>
          <w:szCs w:val="22"/>
        </w:rPr>
        <w:t xml:space="preserve">Dz.U. z </w:t>
      </w:r>
      <w:r w:rsidR="007C53C7" w:rsidRPr="00967EE8">
        <w:rPr>
          <w:bCs/>
          <w:spacing w:val="-6"/>
          <w:sz w:val="22"/>
          <w:szCs w:val="22"/>
        </w:rPr>
        <w:t>202</w:t>
      </w:r>
      <w:r w:rsidR="000F6702">
        <w:rPr>
          <w:bCs/>
          <w:spacing w:val="-6"/>
          <w:sz w:val="22"/>
          <w:szCs w:val="22"/>
        </w:rPr>
        <w:t>6</w:t>
      </w:r>
      <w:r w:rsidR="007C53C7" w:rsidRPr="00967EE8">
        <w:rPr>
          <w:bCs/>
          <w:spacing w:val="-6"/>
          <w:sz w:val="22"/>
          <w:szCs w:val="22"/>
        </w:rPr>
        <w:t xml:space="preserve"> r., poz. </w:t>
      </w:r>
      <w:r w:rsidR="000F6702">
        <w:rPr>
          <w:bCs/>
          <w:spacing w:val="-6"/>
          <w:sz w:val="22"/>
          <w:szCs w:val="22"/>
        </w:rPr>
        <w:t>793</w:t>
      </w:r>
      <w:r w:rsidR="007C53C7" w:rsidRPr="00967EE8">
        <w:rPr>
          <w:bCs/>
          <w:spacing w:val="-6"/>
          <w:sz w:val="22"/>
          <w:szCs w:val="22"/>
        </w:rPr>
        <w:t xml:space="preserve"> ) </w:t>
      </w:r>
    </w:p>
    <w:p w14:paraId="6F5B4D2D" w14:textId="77777777" w:rsidR="00EF2967" w:rsidRPr="00967EE8" w:rsidRDefault="00EF2967" w:rsidP="00967EE8">
      <w:pPr>
        <w:pStyle w:val="Sowowa"/>
        <w:widowControl/>
        <w:spacing w:line="240" w:lineRule="auto"/>
        <w:ind w:left="284" w:hanging="284"/>
        <w:jc w:val="both"/>
        <w:rPr>
          <w:bCs/>
          <w:sz w:val="22"/>
          <w:szCs w:val="22"/>
          <w:lang w:eastAsia="pl-PL"/>
        </w:rPr>
      </w:pPr>
    </w:p>
    <w:p w14:paraId="1CACB2C2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§ 1</w:t>
      </w:r>
    </w:p>
    <w:p w14:paraId="28527640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Przedmiot umowy</w:t>
      </w:r>
    </w:p>
    <w:p w14:paraId="52665C79" w14:textId="513D31FC" w:rsidR="00C44819" w:rsidRDefault="003876D7" w:rsidP="00267873">
      <w:pPr>
        <w:pStyle w:val="Tekstpodstawowy"/>
        <w:widowControl/>
        <w:numPr>
          <w:ilvl w:val="0"/>
          <w:numId w:val="32"/>
        </w:numPr>
        <w:tabs>
          <w:tab w:val="left" w:pos="426"/>
        </w:tabs>
        <w:ind w:left="284" w:hanging="284"/>
        <w:rPr>
          <w:sz w:val="22"/>
          <w:szCs w:val="22"/>
        </w:rPr>
      </w:pPr>
      <w:r w:rsidRPr="00B3031F">
        <w:rPr>
          <w:sz w:val="22"/>
          <w:szCs w:val="22"/>
        </w:rPr>
        <w:t xml:space="preserve">Przedmiotem umowy jest sukcesywna dostawa asortymentu wyspecyfikowanego w załączniku nr 1 do niniejszej umowy tj. </w:t>
      </w:r>
      <w:r w:rsidR="00B3031F" w:rsidRPr="00B3031F">
        <w:rPr>
          <w:sz w:val="22"/>
          <w:szCs w:val="22"/>
        </w:rPr>
        <w:t xml:space="preserve">podchlorynu sodu, PIX 113, wapna chlorowanego. </w:t>
      </w:r>
    </w:p>
    <w:p w14:paraId="04D72BB6" w14:textId="77777777" w:rsidR="00B3031F" w:rsidRPr="00B3031F" w:rsidRDefault="00B3031F" w:rsidP="00B3031F">
      <w:pPr>
        <w:pStyle w:val="Tekstpodstawowy"/>
        <w:widowControl/>
        <w:tabs>
          <w:tab w:val="left" w:pos="426"/>
        </w:tabs>
        <w:ind w:left="284"/>
        <w:rPr>
          <w:sz w:val="22"/>
          <w:szCs w:val="22"/>
        </w:rPr>
      </w:pPr>
    </w:p>
    <w:p w14:paraId="3BF66BC5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§ 2</w:t>
      </w:r>
    </w:p>
    <w:p w14:paraId="779127ED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Termin</w:t>
      </w:r>
    </w:p>
    <w:p w14:paraId="16B59441" w14:textId="76D2BEAC" w:rsidR="00980C0B" w:rsidRDefault="00980C0B" w:rsidP="00980C0B">
      <w:pPr>
        <w:pStyle w:val="Tekstpodstawowy"/>
        <w:numPr>
          <w:ilvl w:val="0"/>
          <w:numId w:val="34"/>
        </w:numPr>
        <w:ind w:left="284" w:hanging="284"/>
        <w:rPr>
          <w:sz w:val="22"/>
          <w:szCs w:val="22"/>
        </w:rPr>
      </w:pPr>
      <w:r w:rsidRPr="00980C0B">
        <w:rPr>
          <w:sz w:val="22"/>
          <w:szCs w:val="22"/>
        </w:rPr>
        <w:t xml:space="preserve">Umowa zostaje zawarta na czas oznaczony tj. </w:t>
      </w:r>
      <w:r w:rsidR="00B3031F">
        <w:rPr>
          <w:sz w:val="22"/>
          <w:szCs w:val="22"/>
        </w:rPr>
        <w:t>24</w:t>
      </w:r>
      <w:r w:rsidRPr="00980C0B">
        <w:rPr>
          <w:sz w:val="22"/>
          <w:szCs w:val="22"/>
        </w:rPr>
        <w:t xml:space="preserve"> miesięcy od daty zawarcia niniejszej umowy.</w:t>
      </w:r>
    </w:p>
    <w:p w14:paraId="4F053D7B" w14:textId="77777777" w:rsidR="00980C0B" w:rsidRPr="00980C0B" w:rsidRDefault="00980C0B" w:rsidP="00980C0B">
      <w:pPr>
        <w:pStyle w:val="Tekstpodstawowy"/>
        <w:numPr>
          <w:ilvl w:val="0"/>
          <w:numId w:val="34"/>
        </w:numPr>
        <w:ind w:left="284" w:hanging="284"/>
        <w:rPr>
          <w:sz w:val="22"/>
          <w:szCs w:val="22"/>
        </w:rPr>
      </w:pPr>
      <w:r w:rsidRPr="00980C0B">
        <w:rPr>
          <w:sz w:val="22"/>
          <w:szCs w:val="22"/>
        </w:rPr>
        <w:t xml:space="preserve">Zamawiający zastrzega sobie prawo wydłużenia terminu obowiązywania umowy o okres maksymalnie do </w:t>
      </w:r>
      <w:r w:rsidR="00843F92">
        <w:rPr>
          <w:sz w:val="22"/>
          <w:szCs w:val="22"/>
        </w:rPr>
        <w:t>6</w:t>
      </w:r>
      <w:r w:rsidRPr="00980C0B">
        <w:rPr>
          <w:sz w:val="22"/>
          <w:szCs w:val="22"/>
        </w:rPr>
        <w:t xml:space="preserve"> </w:t>
      </w:r>
      <w:r w:rsidR="00843F92" w:rsidRPr="00980C0B">
        <w:rPr>
          <w:sz w:val="22"/>
          <w:szCs w:val="22"/>
        </w:rPr>
        <w:t>miesięc</w:t>
      </w:r>
      <w:r w:rsidR="00843F92">
        <w:rPr>
          <w:sz w:val="22"/>
          <w:szCs w:val="22"/>
        </w:rPr>
        <w:t>y</w:t>
      </w:r>
      <w:r w:rsidRPr="00980C0B">
        <w:rPr>
          <w:sz w:val="22"/>
          <w:szCs w:val="22"/>
        </w:rPr>
        <w:t xml:space="preserve"> w przypadku, gdy asortyment wskazany w załączniku nr 1, nie zostanie w pełni wykorzystany w podstawowym okresie obowiązywania umowy.</w:t>
      </w:r>
    </w:p>
    <w:p w14:paraId="1714768C" w14:textId="77777777" w:rsidR="001C221A" w:rsidRPr="00967EE8" w:rsidRDefault="001C221A" w:rsidP="00967EE8">
      <w:pPr>
        <w:pStyle w:val="WW-Domylnie"/>
        <w:ind w:left="284" w:hanging="284"/>
        <w:rPr>
          <w:b/>
          <w:sz w:val="22"/>
          <w:szCs w:val="22"/>
        </w:rPr>
      </w:pPr>
    </w:p>
    <w:p w14:paraId="07148AB1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§ 3</w:t>
      </w:r>
    </w:p>
    <w:p w14:paraId="3A1953C3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Realizacja umowy</w:t>
      </w:r>
    </w:p>
    <w:p w14:paraId="183B83BB" w14:textId="4311AB7B" w:rsidR="00B3031F" w:rsidRPr="00B3031F" w:rsidRDefault="00B3031F" w:rsidP="00B3031F">
      <w:pPr>
        <w:pStyle w:val="Tekstpodstawowy"/>
        <w:widowControl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36178A" w:rsidRPr="00983416">
        <w:rPr>
          <w:sz w:val="22"/>
          <w:szCs w:val="22"/>
        </w:rPr>
        <w:t xml:space="preserve">Dostawy realizowane będą sukcesywnie na podstawie pisemnych zamówień częściowych wystawianych przez </w:t>
      </w:r>
      <w:r w:rsidR="0036178A" w:rsidRPr="00B3031F">
        <w:rPr>
          <w:sz w:val="22"/>
          <w:szCs w:val="22"/>
        </w:rPr>
        <w:t>Zamawiającego, w którym określi on asortyment i ilość danej dostawy</w:t>
      </w:r>
      <w:r w:rsidRPr="00B3031F">
        <w:rPr>
          <w:sz w:val="22"/>
          <w:szCs w:val="22"/>
        </w:rPr>
        <w:t xml:space="preserve"> oraz miejsce dostawy tj.:</w:t>
      </w:r>
    </w:p>
    <w:p w14:paraId="3E396A2F" w14:textId="4DD286F4" w:rsidR="00B3031F" w:rsidRPr="00B3031F" w:rsidRDefault="00B3031F" w:rsidP="00B3031F">
      <w:pPr>
        <w:ind w:left="709" w:hanging="426"/>
        <w:jc w:val="both"/>
        <w:rPr>
          <w:sz w:val="22"/>
          <w:szCs w:val="22"/>
        </w:rPr>
      </w:pPr>
      <w:r w:rsidRPr="00B3031F">
        <w:rPr>
          <w:sz w:val="22"/>
          <w:szCs w:val="22"/>
        </w:rPr>
        <w:t xml:space="preserve">    </w:t>
      </w:r>
      <w:r>
        <w:rPr>
          <w:sz w:val="22"/>
          <w:szCs w:val="22"/>
        </w:rPr>
        <w:t>a)</w:t>
      </w:r>
      <w:r w:rsidRPr="00B3031F">
        <w:rPr>
          <w:sz w:val="22"/>
          <w:szCs w:val="22"/>
        </w:rPr>
        <w:t xml:space="preserve"> Wojewódzki Szpital Zespolony ul. Grunwaldzka 45, 25-736 Kielce lub</w:t>
      </w:r>
    </w:p>
    <w:p w14:paraId="20E6C427" w14:textId="77777777" w:rsidR="00B3031F" w:rsidRDefault="00B3031F" w:rsidP="00B3031F">
      <w:pPr>
        <w:ind w:left="709" w:hanging="426"/>
        <w:jc w:val="both"/>
        <w:rPr>
          <w:sz w:val="22"/>
          <w:szCs w:val="22"/>
        </w:rPr>
      </w:pPr>
      <w:r w:rsidRPr="00B3031F">
        <w:rPr>
          <w:sz w:val="22"/>
          <w:szCs w:val="22"/>
        </w:rPr>
        <w:t xml:space="preserve">    </w:t>
      </w:r>
      <w:r>
        <w:rPr>
          <w:sz w:val="22"/>
          <w:szCs w:val="22"/>
        </w:rPr>
        <w:t>b)</w:t>
      </w:r>
      <w:r w:rsidRPr="00B3031F">
        <w:rPr>
          <w:sz w:val="22"/>
          <w:szCs w:val="22"/>
        </w:rPr>
        <w:t xml:space="preserve"> Wojewódzki Szpital Zespolony - Podczyszczalnia ścieków przy Klinice Chorób Zakaźnych ul. Radiowa</w:t>
      </w:r>
      <w:r>
        <w:rPr>
          <w:sz w:val="22"/>
          <w:szCs w:val="22"/>
        </w:rPr>
        <w:t> </w:t>
      </w:r>
      <w:r w:rsidRPr="00B3031F">
        <w:rPr>
          <w:sz w:val="22"/>
          <w:szCs w:val="22"/>
        </w:rPr>
        <w:t>7,  25-317 Kielce.</w:t>
      </w:r>
    </w:p>
    <w:p w14:paraId="718A44D1" w14:textId="32D566AE" w:rsidR="0036178A" w:rsidRPr="00B3031F" w:rsidRDefault="00B3031F" w:rsidP="00B3031F">
      <w:pPr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36178A" w:rsidRPr="00B3031F">
        <w:rPr>
          <w:sz w:val="22"/>
          <w:szCs w:val="22"/>
        </w:rPr>
        <w:t xml:space="preserve">Zamówienie zostanie przesłane faksem pod nr ………………… lub e-mailem na adres ………………. . </w:t>
      </w:r>
    </w:p>
    <w:p w14:paraId="607EF8F0" w14:textId="1B880C82" w:rsidR="0036178A" w:rsidRPr="00480E5D" w:rsidRDefault="0036178A" w:rsidP="00B3031F">
      <w:pPr>
        <w:pStyle w:val="Tekstpodstawowy"/>
        <w:numPr>
          <w:ilvl w:val="0"/>
          <w:numId w:val="34"/>
        </w:numPr>
        <w:ind w:left="426" w:hanging="426"/>
        <w:rPr>
          <w:sz w:val="22"/>
          <w:szCs w:val="22"/>
        </w:rPr>
      </w:pPr>
      <w:r w:rsidRPr="00983416">
        <w:rPr>
          <w:sz w:val="22"/>
          <w:szCs w:val="22"/>
        </w:rPr>
        <w:t xml:space="preserve">Strony ustalają, że dostawa nastąpi w terminie do </w:t>
      </w:r>
      <w:r w:rsidR="00B3031F">
        <w:rPr>
          <w:sz w:val="22"/>
          <w:szCs w:val="22"/>
        </w:rPr>
        <w:t>5</w:t>
      </w:r>
      <w:r w:rsidRPr="00983416">
        <w:rPr>
          <w:sz w:val="22"/>
          <w:szCs w:val="22"/>
        </w:rPr>
        <w:t xml:space="preserve"> dni roboczych od wezwania o którym mowa w ust. 1, </w:t>
      </w:r>
      <w:r w:rsidRPr="002F269F">
        <w:rPr>
          <w:sz w:val="22"/>
          <w:szCs w:val="22"/>
        </w:rPr>
        <w:t xml:space="preserve">dostawy realizowane będą wyłącznie w dni robocze, od poniedziałku do piątku (w godz. od 8:00 do 13:00), za wyjątkiem dni ustawowo wolnych od pracy w rozumieniu ustawy z dn. 18 stycznia 1951 r. o dniach wolnych </w:t>
      </w:r>
      <w:r w:rsidRPr="00480E5D">
        <w:rPr>
          <w:sz w:val="22"/>
          <w:szCs w:val="22"/>
        </w:rPr>
        <w:t>od pracy (Dz.U. z 202</w:t>
      </w:r>
      <w:r w:rsidR="00B93678">
        <w:rPr>
          <w:sz w:val="22"/>
          <w:szCs w:val="22"/>
        </w:rPr>
        <w:t>5</w:t>
      </w:r>
      <w:r w:rsidRPr="00480E5D">
        <w:rPr>
          <w:sz w:val="22"/>
          <w:szCs w:val="22"/>
        </w:rPr>
        <w:t xml:space="preserve"> r. poz.</w:t>
      </w:r>
      <w:r w:rsidR="00B93678">
        <w:rPr>
          <w:sz w:val="22"/>
          <w:szCs w:val="22"/>
        </w:rPr>
        <w:t>296</w:t>
      </w:r>
      <w:r w:rsidR="003C1361">
        <w:rPr>
          <w:sz w:val="22"/>
          <w:szCs w:val="22"/>
        </w:rPr>
        <w:t xml:space="preserve"> z późn. zm.</w:t>
      </w:r>
      <w:r w:rsidRPr="00480E5D">
        <w:rPr>
          <w:sz w:val="22"/>
          <w:szCs w:val="22"/>
        </w:rPr>
        <w:t>).</w:t>
      </w:r>
    </w:p>
    <w:p w14:paraId="3E7F76E4" w14:textId="2CE4C1B5" w:rsidR="00B3031F" w:rsidRDefault="00B3031F" w:rsidP="00B3031F">
      <w:pPr>
        <w:pStyle w:val="Tekstpodstawowy"/>
        <w:numPr>
          <w:ilvl w:val="0"/>
          <w:numId w:val="34"/>
        </w:numPr>
        <w:ind w:left="426" w:hanging="426"/>
        <w:rPr>
          <w:sz w:val="22"/>
          <w:szCs w:val="22"/>
        </w:rPr>
      </w:pPr>
      <w:r w:rsidRPr="00B3031F">
        <w:rPr>
          <w:sz w:val="22"/>
          <w:szCs w:val="22"/>
        </w:rPr>
        <w:t>Każdorazowo Wykonawca dostarczy karty charakterystyki dotyczące dostarczonego asortymentu.</w:t>
      </w:r>
    </w:p>
    <w:p w14:paraId="360C0FA6" w14:textId="19C753C5" w:rsidR="00B3031F" w:rsidRPr="003444B6" w:rsidRDefault="00B3031F" w:rsidP="00B3031F">
      <w:pPr>
        <w:pStyle w:val="Tekstpodstawowy"/>
        <w:numPr>
          <w:ilvl w:val="0"/>
          <w:numId w:val="34"/>
        </w:numPr>
        <w:ind w:left="426" w:hanging="426"/>
        <w:rPr>
          <w:sz w:val="22"/>
          <w:szCs w:val="22"/>
        </w:rPr>
      </w:pPr>
      <w:r w:rsidRPr="003444B6">
        <w:rPr>
          <w:sz w:val="22"/>
          <w:szCs w:val="22"/>
        </w:rPr>
        <w:t>Zamawiający zastrzega sobie prawo niepełnej realizacji umowy w zakresie ilości asortymentu określonego  w  zał. nr 1 w zależności od bieżących potrzeb. Łączna wartość ograniczenia nie przekroczy 30% wartości umowy określonej w § 5 ust. 4.</w:t>
      </w:r>
    </w:p>
    <w:p w14:paraId="02210880" w14:textId="632CCB0B" w:rsidR="0036178A" w:rsidRPr="00B3031F" w:rsidRDefault="00B3031F" w:rsidP="00B3031F">
      <w:pPr>
        <w:pStyle w:val="Tekstpodstawowy"/>
        <w:numPr>
          <w:ilvl w:val="0"/>
          <w:numId w:val="34"/>
        </w:numPr>
        <w:ind w:left="426" w:hanging="426"/>
        <w:rPr>
          <w:sz w:val="22"/>
          <w:szCs w:val="22"/>
        </w:rPr>
      </w:pPr>
      <w:r w:rsidRPr="00B3031F">
        <w:rPr>
          <w:sz w:val="22"/>
          <w:szCs w:val="22"/>
        </w:rPr>
        <w:t>D</w:t>
      </w:r>
      <w:r w:rsidR="0036178A" w:rsidRPr="00B3031F">
        <w:rPr>
          <w:sz w:val="22"/>
          <w:szCs w:val="22"/>
        </w:rPr>
        <w:t xml:space="preserve">ostawy będą realizowane w sposób zapewniający trwałość cech właściwych dla danego towaru </w:t>
      </w:r>
      <w:r w:rsidR="0036178A" w:rsidRPr="00B3031F">
        <w:rPr>
          <w:sz w:val="22"/>
          <w:szCs w:val="22"/>
        </w:rPr>
        <w:lastRenderedPageBreak/>
        <w:t>(odpowiednie opakowanie, transport w temperaturze zgodnie z zaleceniami producenta), pod rygorem wymiany asortymentu na koszt i ryzyko dostawcy na towar pełnowartościowy w rozumieniu niniejszego ustępu.</w:t>
      </w:r>
    </w:p>
    <w:p w14:paraId="38746874" w14:textId="77777777" w:rsidR="001C221A" w:rsidRPr="002D0768" w:rsidRDefault="001C221A" w:rsidP="00B3031F">
      <w:pPr>
        <w:pStyle w:val="Tekstpodstawowy"/>
        <w:numPr>
          <w:ilvl w:val="0"/>
          <w:numId w:val="34"/>
        </w:numPr>
        <w:ind w:left="426" w:hanging="426"/>
        <w:rPr>
          <w:sz w:val="22"/>
          <w:szCs w:val="22"/>
        </w:rPr>
      </w:pPr>
      <w:r w:rsidRPr="002D0768">
        <w:rPr>
          <w:sz w:val="22"/>
          <w:szCs w:val="22"/>
        </w:rPr>
        <w:t>Strony postanawiają, iż osobami odpowiedzialnymi za kontakty w zakresie realizacji umowy będą:</w:t>
      </w:r>
    </w:p>
    <w:p w14:paraId="64D7ECE6" w14:textId="4C80A818" w:rsidR="001C221A" w:rsidRPr="00967EE8" w:rsidRDefault="00735324" w:rsidP="00967EE8">
      <w:pPr>
        <w:tabs>
          <w:tab w:val="left" w:pos="426"/>
          <w:tab w:val="left" w:pos="720"/>
        </w:tabs>
        <w:ind w:left="284"/>
        <w:jc w:val="both"/>
        <w:rPr>
          <w:sz w:val="22"/>
          <w:szCs w:val="22"/>
        </w:rPr>
      </w:pPr>
      <w:r w:rsidRPr="00967EE8">
        <w:rPr>
          <w:sz w:val="22"/>
          <w:szCs w:val="22"/>
        </w:rPr>
        <w:t xml:space="preserve">- </w:t>
      </w:r>
      <w:r w:rsidR="001C221A" w:rsidRPr="00967EE8">
        <w:rPr>
          <w:sz w:val="22"/>
          <w:szCs w:val="22"/>
        </w:rPr>
        <w:t>ze strony Zamawiającego</w:t>
      </w:r>
      <w:r w:rsidR="002E4C99" w:rsidRPr="00967EE8">
        <w:rPr>
          <w:sz w:val="22"/>
          <w:szCs w:val="22"/>
        </w:rPr>
        <w:t xml:space="preserve"> </w:t>
      </w:r>
      <w:r w:rsidR="001C221A" w:rsidRPr="00967EE8">
        <w:rPr>
          <w:sz w:val="22"/>
          <w:szCs w:val="22"/>
        </w:rPr>
        <w:t>……………….,  tel. ………………..</w:t>
      </w:r>
      <w:r w:rsidR="00B3031F">
        <w:rPr>
          <w:sz w:val="22"/>
          <w:szCs w:val="22"/>
        </w:rPr>
        <w:t>e-mail:……………………………….</w:t>
      </w:r>
    </w:p>
    <w:p w14:paraId="4AA82DB0" w14:textId="75EC5DCB" w:rsidR="001C221A" w:rsidRPr="00967EE8" w:rsidRDefault="00735324" w:rsidP="00967EE8">
      <w:pPr>
        <w:tabs>
          <w:tab w:val="left" w:pos="426"/>
          <w:tab w:val="left" w:pos="720"/>
        </w:tabs>
        <w:ind w:left="284"/>
        <w:jc w:val="both"/>
        <w:rPr>
          <w:sz w:val="22"/>
          <w:szCs w:val="22"/>
        </w:rPr>
      </w:pPr>
      <w:r w:rsidRPr="00967EE8">
        <w:rPr>
          <w:sz w:val="22"/>
          <w:szCs w:val="22"/>
        </w:rPr>
        <w:t xml:space="preserve">- </w:t>
      </w:r>
      <w:r w:rsidR="001C221A" w:rsidRPr="00967EE8">
        <w:rPr>
          <w:sz w:val="22"/>
          <w:szCs w:val="22"/>
        </w:rPr>
        <w:t xml:space="preserve">ze strony Wykonawcy </w:t>
      </w:r>
      <w:r w:rsidR="002E4C99" w:rsidRPr="00967EE8">
        <w:rPr>
          <w:sz w:val="22"/>
          <w:szCs w:val="22"/>
        </w:rPr>
        <w:t>…………</w:t>
      </w:r>
      <w:r w:rsidR="00746FCE" w:rsidRPr="00967EE8">
        <w:rPr>
          <w:sz w:val="22"/>
          <w:szCs w:val="22"/>
        </w:rPr>
        <w:t>….</w:t>
      </w:r>
      <w:r w:rsidR="002E4C99" w:rsidRPr="00967EE8">
        <w:rPr>
          <w:sz w:val="22"/>
          <w:szCs w:val="22"/>
        </w:rPr>
        <w:t>…….,  tel. ………………..</w:t>
      </w:r>
      <w:r w:rsidR="00B3031F">
        <w:rPr>
          <w:sz w:val="22"/>
          <w:szCs w:val="22"/>
        </w:rPr>
        <w:t>e-mail:…………………………………</w:t>
      </w:r>
    </w:p>
    <w:p w14:paraId="30ED95A0" w14:textId="77777777" w:rsidR="001C221A" w:rsidRPr="00967EE8" w:rsidRDefault="001C221A" w:rsidP="00967EE8">
      <w:pPr>
        <w:pStyle w:val="Tekstpodstawowy"/>
        <w:ind w:left="284" w:hanging="284"/>
        <w:rPr>
          <w:sz w:val="22"/>
          <w:szCs w:val="22"/>
        </w:rPr>
      </w:pPr>
    </w:p>
    <w:p w14:paraId="2591E90D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§ 4</w:t>
      </w:r>
    </w:p>
    <w:p w14:paraId="69A66DF7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Podwykonawcy</w:t>
      </w:r>
    </w:p>
    <w:p w14:paraId="30D57931" w14:textId="77777777" w:rsidR="001C221A" w:rsidRPr="00967EE8" w:rsidRDefault="001C221A" w:rsidP="006A1CF3">
      <w:pPr>
        <w:pStyle w:val="Tekstpodstawowy"/>
        <w:numPr>
          <w:ilvl w:val="0"/>
          <w:numId w:val="8"/>
        </w:numPr>
        <w:tabs>
          <w:tab w:val="clear" w:pos="360"/>
          <w:tab w:val="num" w:pos="567"/>
        </w:tabs>
        <w:ind w:left="426" w:hanging="426"/>
        <w:rPr>
          <w:sz w:val="22"/>
          <w:szCs w:val="22"/>
        </w:rPr>
      </w:pPr>
      <w:r w:rsidRPr="00967EE8">
        <w:rPr>
          <w:sz w:val="22"/>
          <w:szCs w:val="22"/>
        </w:rPr>
        <w:t>Wykonawca powierza podwykonawcom wykonanie następującej części przedmiotu umowy tj.:</w:t>
      </w:r>
    </w:p>
    <w:p w14:paraId="08972C30" w14:textId="77777777" w:rsidR="002D781F" w:rsidRPr="006A1CF3" w:rsidRDefault="00F21BA5" w:rsidP="006A1CF3">
      <w:pPr>
        <w:tabs>
          <w:tab w:val="num" w:pos="851"/>
        </w:tabs>
        <w:suppressAutoHyphens w:val="0"/>
        <w:ind w:left="426" w:firstLine="141"/>
        <w:jc w:val="both"/>
        <w:rPr>
          <w:sz w:val="22"/>
          <w:szCs w:val="22"/>
        </w:rPr>
      </w:pPr>
      <w:r w:rsidRPr="00967EE8">
        <w:rPr>
          <w:i/>
          <w:sz w:val="22"/>
          <w:szCs w:val="22"/>
        </w:rPr>
        <w:t>1)</w:t>
      </w:r>
      <w:r w:rsidR="00735324" w:rsidRPr="00967EE8">
        <w:rPr>
          <w:i/>
          <w:sz w:val="22"/>
          <w:szCs w:val="22"/>
        </w:rPr>
        <w:t xml:space="preserve"> ……………………………………………………………………………………………………………………</w:t>
      </w:r>
      <w:r w:rsidR="006A1CF3">
        <w:rPr>
          <w:i/>
          <w:sz w:val="22"/>
          <w:szCs w:val="22"/>
        </w:rPr>
        <w:t xml:space="preserve"> </w:t>
      </w:r>
      <w:r w:rsidR="002C09B2" w:rsidRPr="00967EE8">
        <w:rPr>
          <w:i/>
          <w:sz w:val="22"/>
          <w:szCs w:val="22"/>
        </w:rPr>
        <w:t>(należy wstawić nazwę (firma) adres (siedziba) podwykonawcy oraz zakres zamówienia realizowany przez podwykonawcę</w:t>
      </w:r>
      <w:r w:rsidR="00482EF8" w:rsidRPr="00967EE8">
        <w:rPr>
          <w:i/>
          <w:sz w:val="22"/>
          <w:szCs w:val="22"/>
        </w:rPr>
        <w:t xml:space="preserve">) </w:t>
      </w:r>
    </w:p>
    <w:p w14:paraId="2A86E9AE" w14:textId="77777777" w:rsidR="001C221A" w:rsidRPr="002D781F" w:rsidRDefault="001C221A" w:rsidP="006A1CF3">
      <w:pPr>
        <w:pStyle w:val="Akapitzlist"/>
        <w:numPr>
          <w:ilvl w:val="0"/>
          <w:numId w:val="8"/>
        </w:numPr>
        <w:tabs>
          <w:tab w:val="clear" w:pos="360"/>
          <w:tab w:val="num" w:pos="567"/>
        </w:tabs>
        <w:suppressAutoHyphens w:val="0"/>
        <w:ind w:left="426" w:hanging="426"/>
        <w:jc w:val="both"/>
        <w:rPr>
          <w:sz w:val="22"/>
          <w:szCs w:val="22"/>
        </w:rPr>
      </w:pPr>
      <w:r w:rsidRPr="002D781F">
        <w:rPr>
          <w:sz w:val="22"/>
          <w:szCs w:val="22"/>
        </w:rPr>
        <w:t>Wykonawca ponosi pełną odpowiedzialność za realizację części przedmiotu umowy, którą wykonuje przy pomocy podwykonawcy.</w:t>
      </w:r>
    </w:p>
    <w:p w14:paraId="14BF938D" w14:textId="77777777" w:rsidR="001C221A" w:rsidRPr="00967EE8" w:rsidRDefault="001C221A" w:rsidP="006A1CF3">
      <w:pPr>
        <w:pStyle w:val="Tekstpodstawowy"/>
        <w:numPr>
          <w:ilvl w:val="0"/>
          <w:numId w:val="8"/>
        </w:numPr>
        <w:tabs>
          <w:tab w:val="clear" w:pos="360"/>
          <w:tab w:val="num" w:pos="567"/>
        </w:tabs>
        <w:ind w:left="426" w:hanging="426"/>
        <w:rPr>
          <w:sz w:val="22"/>
          <w:szCs w:val="22"/>
        </w:rPr>
      </w:pPr>
      <w:r w:rsidRPr="00967EE8">
        <w:rPr>
          <w:sz w:val="22"/>
          <w:szCs w:val="22"/>
        </w:rPr>
        <w:t>Wykonawca, na żądanie Zamawiającego, zobowiązany jest do zmiany podwykonawcy, jeżeli ten wykonuje usługę w sposób wadliwy, niestaranny, niezgodny z umową lub właściwymi przepisami.</w:t>
      </w:r>
    </w:p>
    <w:p w14:paraId="148C4BD0" w14:textId="77777777" w:rsidR="001C221A" w:rsidRPr="00967EE8" w:rsidRDefault="001C221A" w:rsidP="00967EE8">
      <w:pPr>
        <w:ind w:left="284" w:hanging="284"/>
        <w:jc w:val="center"/>
        <w:rPr>
          <w:b/>
          <w:sz w:val="22"/>
          <w:szCs w:val="22"/>
        </w:rPr>
      </w:pPr>
    </w:p>
    <w:p w14:paraId="654517E4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§ 5</w:t>
      </w:r>
    </w:p>
    <w:p w14:paraId="26B281E9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Wynagrodzenie</w:t>
      </w:r>
    </w:p>
    <w:p w14:paraId="292E99B1" w14:textId="77777777" w:rsidR="002077D5" w:rsidRPr="002077D5" w:rsidRDefault="002077D5" w:rsidP="006A1CF3">
      <w:pPr>
        <w:pStyle w:val="Akapitzlist"/>
        <w:widowControl w:val="0"/>
        <w:numPr>
          <w:ilvl w:val="0"/>
          <w:numId w:val="36"/>
        </w:numPr>
        <w:ind w:left="426" w:hanging="426"/>
        <w:jc w:val="both"/>
        <w:rPr>
          <w:sz w:val="22"/>
          <w:szCs w:val="22"/>
        </w:rPr>
      </w:pPr>
      <w:r w:rsidRPr="002077D5">
        <w:rPr>
          <w:sz w:val="22"/>
          <w:szCs w:val="22"/>
        </w:rPr>
        <w:t>Z tytułu realizacji przedmiotu umowy, Wykonawca będzie otrzymywał sukcesywne wynagrodzenie obliczone na podstawie cen jednostkowych zawartych w załączniku nr 1 do niniejszej umowy</w:t>
      </w:r>
      <w:r w:rsidRPr="002077D5">
        <w:rPr>
          <w:i/>
          <w:sz w:val="22"/>
          <w:szCs w:val="22"/>
        </w:rPr>
        <w:t xml:space="preserve"> </w:t>
      </w:r>
      <w:r w:rsidRPr="002077D5">
        <w:rPr>
          <w:iCs/>
          <w:sz w:val="22"/>
          <w:szCs w:val="22"/>
        </w:rPr>
        <w:t xml:space="preserve"> </w:t>
      </w:r>
      <w:r w:rsidRPr="002077D5">
        <w:rPr>
          <w:sz w:val="22"/>
          <w:szCs w:val="22"/>
        </w:rPr>
        <w:t>zgodnie z ilością</w:t>
      </w:r>
      <w:r>
        <w:rPr>
          <w:sz w:val="22"/>
          <w:szCs w:val="22"/>
        </w:rPr>
        <w:t xml:space="preserve"> </w:t>
      </w:r>
      <w:r w:rsidRPr="002077D5">
        <w:rPr>
          <w:sz w:val="22"/>
          <w:szCs w:val="22"/>
        </w:rPr>
        <w:t>dostarczonego asortymentu.</w:t>
      </w:r>
    </w:p>
    <w:p w14:paraId="7BCAF12A" w14:textId="78979A72" w:rsidR="002077D5" w:rsidRPr="0079477B" w:rsidRDefault="002077D5" w:rsidP="006A1CF3">
      <w:pPr>
        <w:pStyle w:val="Akapitzlist"/>
        <w:numPr>
          <w:ilvl w:val="0"/>
          <w:numId w:val="36"/>
        </w:numPr>
        <w:ind w:left="426" w:hanging="426"/>
        <w:jc w:val="both"/>
        <w:rPr>
          <w:sz w:val="22"/>
          <w:szCs w:val="22"/>
          <w:lang w:eastAsia="ar-SA"/>
        </w:rPr>
      </w:pPr>
      <w:bookmarkStart w:id="0" w:name="_Hlk104454892"/>
      <w:r w:rsidRPr="002077D5">
        <w:rPr>
          <w:sz w:val="22"/>
          <w:szCs w:val="22"/>
          <w:lang w:eastAsia="ar-SA"/>
        </w:rPr>
        <w:t xml:space="preserve">Wynagrodzenie, o którym mowa w ust. 1 niniejszego §, zgodnie z art. 3 ust. 2 ustawy z dnia 9 maja 2014 r. o </w:t>
      </w:r>
      <w:r w:rsidRPr="0079477B">
        <w:rPr>
          <w:sz w:val="22"/>
          <w:szCs w:val="22"/>
          <w:lang w:eastAsia="ar-SA"/>
        </w:rPr>
        <w:t>informowaniu o cenach towarów i usług (Dz. U. z 20</w:t>
      </w:r>
      <w:r w:rsidR="00AC64E5">
        <w:rPr>
          <w:sz w:val="22"/>
          <w:szCs w:val="22"/>
          <w:lang w:eastAsia="ar-SA"/>
        </w:rPr>
        <w:t>23</w:t>
      </w:r>
      <w:r w:rsidRPr="0079477B">
        <w:rPr>
          <w:sz w:val="22"/>
          <w:szCs w:val="22"/>
          <w:lang w:eastAsia="ar-SA"/>
        </w:rPr>
        <w:t xml:space="preserve"> </w:t>
      </w:r>
      <w:r w:rsidRPr="0079477B">
        <w:rPr>
          <w:bCs/>
          <w:sz w:val="22"/>
          <w:szCs w:val="22"/>
          <w:lang w:eastAsia="ar-SA"/>
        </w:rPr>
        <w:t>r. poz. 1</w:t>
      </w:r>
      <w:r w:rsidR="00AC64E5">
        <w:rPr>
          <w:bCs/>
          <w:sz w:val="22"/>
          <w:szCs w:val="22"/>
          <w:lang w:eastAsia="ar-SA"/>
        </w:rPr>
        <w:t>6</w:t>
      </w:r>
      <w:r w:rsidRPr="0079477B">
        <w:rPr>
          <w:bCs/>
          <w:sz w:val="22"/>
          <w:szCs w:val="22"/>
          <w:lang w:eastAsia="ar-SA"/>
        </w:rPr>
        <w:t>8</w:t>
      </w:r>
      <w:r w:rsidRPr="0079477B">
        <w:rPr>
          <w:sz w:val="22"/>
          <w:szCs w:val="22"/>
          <w:lang w:eastAsia="ar-SA"/>
        </w:rPr>
        <w:t>), uwzględnia podatek od towarów i usług oraz podatek akcyzowy, jeżeli na podstawie odrębnych przepisów sprzedaż towaru (usługi) podlega w/w podatkom.</w:t>
      </w:r>
    </w:p>
    <w:bookmarkEnd w:id="0"/>
    <w:p w14:paraId="3392DE9B" w14:textId="77777777" w:rsidR="002077D5" w:rsidRPr="002077D5" w:rsidRDefault="002077D5" w:rsidP="006A1CF3">
      <w:pPr>
        <w:pStyle w:val="Tekstpodstawowy"/>
        <w:numPr>
          <w:ilvl w:val="0"/>
          <w:numId w:val="36"/>
        </w:numPr>
        <w:ind w:left="426" w:hanging="426"/>
        <w:rPr>
          <w:sz w:val="22"/>
          <w:szCs w:val="22"/>
        </w:rPr>
      </w:pPr>
      <w:r w:rsidRPr="002077D5">
        <w:rPr>
          <w:sz w:val="22"/>
          <w:szCs w:val="22"/>
        </w:rPr>
        <w:t>Ceny jednostkowe asortymentu, zawarte w załączniku nr 1</w:t>
      </w:r>
      <w:r w:rsidRPr="002077D5">
        <w:rPr>
          <w:i/>
          <w:sz w:val="22"/>
          <w:szCs w:val="22"/>
        </w:rPr>
        <w:t xml:space="preserve"> </w:t>
      </w:r>
      <w:r w:rsidRPr="002077D5">
        <w:rPr>
          <w:sz w:val="22"/>
          <w:szCs w:val="22"/>
        </w:rPr>
        <w:t xml:space="preserve">do niniejszej umowy, zawierają w sobie koszty </w:t>
      </w:r>
    </w:p>
    <w:p w14:paraId="2472AE03" w14:textId="77777777" w:rsidR="0079477B" w:rsidRDefault="002077D5" w:rsidP="006A1CF3">
      <w:pPr>
        <w:pStyle w:val="Tekstpodstawowy"/>
        <w:ind w:left="426"/>
        <w:rPr>
          <w:sz w:val="22"/>
          <w:szCs w:val="22"/>
        </w:rPr>
      </w:pPr>
      <w:r w:rsidRPr="002077D5">
        <w:rPr>
          <w:sz w:val="22"/>
          <w:szCs w:val="22"/>
        </w:rPr>
        <w:t>opakowania, transportu oraz rozładowania w siedzibie Zamawiającego oraz inne koszty niezbędne d</w:t>
      </w:r>
      <w:r w:rsidR="0079477B">
        <w:rPr>
          <w:sz w:val="22"/>
          <w:szCs w:val="22"/>
        </w:rPr>
        <w:t xml:space="preserve">o </w:t>
      </w:r>
      <w:r w:rsidRPr="002077D5">
        <w:rPr>
          <w:sz w:val="22"/>
          <w:szCs w:val="22"/>
        </w:rPr>
        <w:t>prawidłowej realizacji niniejszej umowy.</w:t>
      </w:r>
      <w:r w:rsidR="0079477B">
        <w:rPr>
          <w:sz w:val="22"/>
          <w:szCs w:val="22"/>
        </w:rPr>
        <w:t xml:space="preserve"> </w:t>
      </w:r>
    </w:p>
    <w:p w14:paraId="5E8A6A6D" w14:textId="61639182" w:rsidR="002077D5" w:rsidRPr="000F6702" w:rsidRDefault="002077D5" w:rsidP="006A1CF3">
      <w:pPr>
        <w:pStyle w:val="Tekstpodstawowy"/>
        <w:numPr>
          <w:ilvl w:val="0"/>
          <w:numId w:val="36"/>
        </w:numPr>
        <w:ind w:left="426" w:hanging="426"/>
        <w:rPr>
          <w:sz w:val="22"/>
          <w:szCs w:val="22"/>
        </w:rPr>
      </w:pPr>
      <w:r w:rsidRPr="000F6702">
        <w:rPr>
          <w:sz w:val="22"/>
          <w:szCs w:val="22"/>
        </w:rPr>
        <w:t>Łączna wartość zobowiązań z tytułu wykonania niniejszej umowy nie przekroczy kwoty ……… brutto</w:t>
      </w:r>
      <w:r w:rsidR="000F6702" w:rsidRPr="000F6702">
        <w:rPr>
          <w:sz w:val="22"/>
          <w:szCs w:val="22"/>
        </w:rPr>
        <w:t>, w tym podatek VAT w wysokości…………zł</w:t>
      </w:r>
    </w:p>
    <w:p w14:paraId="7F21C06B" w14:textId="77777777" w:rsidR="001B32ED" w:rsidRPr="00967EE8" w:rsidRDefault="001B32ED" w:rsidP="00967EE8">
      <w:pPr>
        <w:ind w:left="284" w:hanging="284"/>
        <w:jc w:val="center"/>
        <w:rPr>
          <w:b/>
          <w:sz w:val="22"/>
          <w:szCs w:val="22"/>
        </w:rPr>
      </w:pPr>
    </w:p>
    <w:p w14:paraId="4CDFCD7E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§ 6</w:t>
      </w:r>
    </w:p>
    <w:p w14:paraId="40DB4818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Płatności</w:t>
      </w:r>
    </w:p>
    <w:p w14:paraId="002B82B1" w14:textId="77777777" w:rsidR="00753DCE" w:rsidRDefault="00753DCE" w:rsidP="00EB70BA">
      <w:pPr>
        <w:pStyle w:val="Tekstpodstawowy"/>
        <w:numPr>
          <w:ilvl w:val="0"/>
          <w:numId w:val="2"/>
        </w:numPr>
        <w:tabs>
          <w:tab w:val="clear" w:pos="360"/>
          <w:tab w:val="num" w:pos="567"/>
        </w:tabs>
        <w:suppressAutoHyphens w:val="0"/>
        <w:ind w:left="426" w:hanging="426"/>
        <w:rPr>
          <w:sz w:val="22"/>
          <w:szCs w:val="22"/>
        </w:rPr>
      </w:pPr>
      <w:r w:rsidRPr="00753DCE">
        <w:rPr>
          <w:sz w:val="22"/>
          <w:szCs w:val="22"/>
        </w:rPr>
        <w:t xml:space="preserve">Wykonawca wystawi fakturę VAT za realizację zamówienia wraz z załączonym potwierdzeniem realizacji dostawy. </w:t>
      </w:r>
    </w:p>
    <w:p w14:paraId="28BAF97B" w14:textId="77777777" w:rsidR="000F6702" w:rsidRDefault="000F6702" w:rsidP="000F6702">
      <w:pPr>
        <w:pStyle w:val="Tekstpodstawowy"/>
        <w:numPr>
          <w:ilvl w:val="0"/>
          <w:numId w:val="2"/>
        </w:numPr>
        <w:tabs>
          <w:tab w:val="clear" w:pos="360"/>
          <w:tab w:val="num" w:pos="567"/>
        </w:tabs>
        <w:suppressAutoHyphens w:val="0"/>
        <w:ind w:left="426" w:hanging="426"/>
        <w:rPr>
          <w:sz w:val="22"/>
          <w:szCs w:val="22"/>
        </w:rPr>
      </w:pPr>
      <w:r w:rsidRPr="000F6702">
        <w:rPr>
          <w:sz w:val="22"/>
          <w:szCs w:val="22"/>
        </w:rPr>
        <w:t xml:space="preserve">Zapłata należności dokonywana będzie przelewem na konto bankowe Wykonawcy wskazane </w:t>
      </w:r>
      <w:r w:rsidRPr="000F6702">
        <w:rPr>
          <w:sz w:val="22"/>
          <w:szCs w:val="22"/>
        </w:rPr>
        <w:br/>
        <w:t xml:space="preserve">w fakturze VAT </w:t>
      </w:r>
      <w:r w:rsidRPr="000F6702">
        <w:rPr>
          <w:b/>
          <w:sz w:val="22"/>
          <w:szCs w:val="22"/>
        </w:rPr>
        <w:t>w terminie 30 dni</w:t>
      </w:r>
      <w:r w:rsidRPr="000F6702">
        <w:rPr>
          <w:sz w:val="22"/>
          <w:szCs w:val="22"/>
        </w:rPr>
        <w:t xml:space="preserve"> kalendarzowych od daty doręczenia Zamawiającemu prawidłowo wystawionej faktury VAT wraz z wymaganymi umową dokumentami, w tym protokołem odbioru.</w:t>
      </w:r>
    </w:p>
    <w:p w14:paraId="28019B35" w14:textId="77777777" w:rsidR="000F6702" w:rsidRPr="000F6702" w:rsidRDefault="000F6702" w:rsidP="000F6702">
      <w:pPr>
        <w:pStyle w:val="Tekstpodstawowy"/>
        <w:numPr>
          <w:ilvl w:val="0"/>
          <w:numId w:val="2"/>
        </w:numPr>
        <w:tabs>
          <w:tab w:val="clear" w:pos="360"/>
          <w:tab w:val="num" w:pos="567"/>
        </w:tabs>
        <w:suppressAutoHyphens w:val="0"/>
        <w:ind w:left="426" w:hanging="426"/>
        <w:rPr>
          <w:sz w:val="22"/>
          <w:szCs w:val="22"/>
        </w:rPr>
      </w:pPr>
      <w:r w:rsidRPr="000F6702">
        <w:rPr>
          <w:sz w:val="22"/>
          <w:szCs w:val="22"/>
        </w:rPr>
        <w:t>Za datę doręczenia uważa się datę ustaloną według daty wpływu do Zamawiającego zgodnie z następującą kolejnością:</w:t>
      </w:r>
    </w:p>
    <w:p w14:paraId="60AC0A95" w14:textId="718D7BD3" w:rsidR="000F6702" w:rsidRPr="009657DF" w:rsidRDefault="000F6702" w:rsidP="000F6702">
      <w:pPr>
        <w:pStyle w:val="Tekstpodstawowy"/>
        <w:numPr>
          <w:ilvl w:val="0"/>
          <w:numId w:val="39"/>
        </w:numPr>
        <w:rPr>
          <w:sz w:val="22"/>
          <w:szCs w:val="22"/>
        </w:rPr>
      </w:pPr>
      <w:r w:rsidRPr="009657DF">
        <w:rPr>
          <w:sz w:val="22"/>
          <w:szCs w:val="22"/>
        </w:rPr>
        <w:t xml:space="preserve">nadanie jej numeru w systemie </w:t>
      </w:r>
      <w:proofErr w:type="spellStart"/>
      <w:r w:rsidRPr="009657DF">
        <w:rPr>
          <w:sz w:val="22"/>
          <w:szCs w:val="22"/>
        </w:rPr>
        <w:t>KSeF</w:t>
      </w:r>
      <w:proofErr w:type="spellEnd"/>
      <w:r w:rsidRPr="009657DF">
        <w:rPr>
          <w:sz w:val="22"/>
          <w:szCs w:val="22"/>
        </w:rPr>
        <w:t xml:space="preserve">, zgodnie z przepisami ustawy o VAT z zastrzeżeniem ust. </w:t>
      </w:r>
      <w:r w:rsidR="00C41316">
        <w:rPr>
          <w:sz w:val="22"/>
          <w:szCs w:val="22"/>
        </w:rPr>
        <w:t>4</w:t>
      </w:r>
      <w:r w:rsidRPr="009657DF">
        <w:rPr>
          <w:sz w:val="22"/>
          <w:szCs w:val="22"/>
        </w:rPr>
        <w:t>,</w:t>
      </w:r>
      <w:r w:rsidRPr="009657DF">
        <w:rPr>
          <w:b/>
          <w:bCs/>
          <w:sz w:val="22"/>
          <w:szCs w:val="22"/>
        </w:rPr>
        <w:t xml:space="preserve"> </w:t>
      </w:r>
      <w:r w:rsidRPr="009657DF">
        <w:rPr>
          <w:sz w:val="22"/>
          <w:szCs w:val="22"/>
        </w:rPr>
        <w:t>w przypadku wystawienia faktury tą drogą (lub wyjątkowymi procedurami przewidzianymi ustawą o VAT),</w:t>
      </w:r>
    </w:p>
    <w:p w14:paraId="431ED729" w14:textId="77777777" w:rsidR="000F6702" w:rsidRPr="009657DF" w:rsidRDefault="000F6702" w:rsidP="000F6702">
      <w:pPr>
        <w:pStyle w:val="Tekstpodstawowy"/>
        <w:numPr>
          <w:ilvl w:val="0"/>
          <w:numId w:val="39"/>
        </w:numPr>
        <w:rPr>
          <w:sz w:val="22"/>
          <w:szCs w:val="22"/>
        </w:rPr>
      </w:pPr>
      <w:r w:rsidRPr="009657DF">
        <w:rPr>
          <w:sz w:val="22"/>
          <w:szCs w:val="22"/>
        </w:rPr>
        <w:t>odbioru przez Zamawiającego ustrukturyzowanej faktury elektronicznej (w rozumieniu ustawy z dnia 9 listopada 2018 r. o elektronicznym fakturowaniu w zamówieniach publicznych, koncesjach na roboty budowlane lub usługi oraz partnerstwie publiczno-prywatnym) za pośrednictwem „Platformy” (jeśli dopuszczono jej stosowanie w postępowaniu),</w:t>
      </w:r>
    </w:p>
    <w:p w14:paraId="6677BBD5" w14:textId="1C6831AF" w:rsidR="000F6702" w:rsidRPr="000F6702" w:rsidRDefault="000F6702" w:rsidP="000F6702">
      <w:pPr>
        <w:pStyle w:val="Tekstpodstawowy"/>
        <w:numPr>
          <w:ilvl w:val="0"/>
          <w:numId w:val="39"/>
        </w:numPr>
        <w:rPr>
          <w:sz w:val="22"/>
          <w:szCs w:val="22"/>
        </w:rPr>
      </w:pPr>
      <w:r w:rsidRPr="009657DF">
        <w:rPr>
          <w:sz w:val="22"/>
          <w:szCs w:val="22"/>
        </w:rPr>
        <w:t xml:space="preserve">doręczenie faktury VAT do siedziby Zamawiającego wg kolejności wpływu do Zamawiającego – doręczenie drogą mailową na adres </w:t>
      </w:r>
      <w:hyperlink r:id="rId8" w:history="1">
        <w:r w:rsidRPr="009657DF">
          <w:rPr>
            <w:rStyle w:val="Hipercze"/>
            <w:sz w:val="22"/>
            <w:szCs w:val="22"/>
          </w:rPr>
          <w:t>ksef@wszzkielce.pl</w:t>
        </w:r>
      </w:hyperlink>
      <w:r w:rsidRPr="009657DF">
        <w:rPr>
          <w:sz w:val="22"/>
          <w:szCs w:val="22"/>
        </w:rPr>
        <w:t>, pocztą lub osobiście.</w:t>
      </w:r>
    </w:p>
    <w:p w14:paraId="24FFA419" w14:textId="2547402E" w:rsidR="000F6702" w:rsidRDefault="000F6702" w:rsidP="000F6702">
      <w:pPr>
        <w:pStyle w:val="Tekstpodstawowy"/>
        <w:numPr>
          <w:ilvl w:val="0"/>
          <w:numId w:val="2"/>
        </w:numPr>
        <w:tabs>
          <w:tab w:val="clear" w:pos="360"/>
        </w:tabs>
        <w:ind w:left="284" w:hanging="284"/>
        <w:rPr>
          <w:sz w:val="22"/>
          <w:szCs w:val="22"/>
        </w:rPr>
      </w:pPr>
      <w:r w:rsidRPr="009657DF">
        <w:rPr>
          <w:sz w:val="22"/>
          <w:szCs w:val="22"/>
        </w:rPr>
        <w:t xml:space="preserve">Wykonawca wystawi i udostępni Zamawiającemu fakturę z wykorzystaniem </w:t>
      </w:r>
      <w:proofErr w:type="spellStart"/>
      <w:r w:rsidRPr="009657DF">
        <w:rPr>
          <w:sz w:val="22"/>
          <w:szCs w:val="22"/>
        </w:rPr>
        <w:t>KSeF</w:t>
      </w:r>
      <w:proofErr w:type="spellEnd"/>
      <w:r w:rsidRPr="009657DF">
        <w:rPr>
          <w:sz w:val="22"/>
          <w:szCs w:val="22"/>
        </w:rPr>
        <w:t xml:space="preserve">, chyba że zaistnieją przypadki, o których mowa w ustawie o VAT uniemożliwiające takie działanie lub uprawniające Zamawiającego do innego działania – w takim przypadku faktura zostanie wystawiona Zamawiającemu z uwzględnieniem zasad określonych w ustawie o VAT i doręczona na adres mailowy: </w:t>
      </w:r>
      <w:hyperlink r:id="rId9" w:history="1">
        <w:r w:rsidRPr="009657DF">
          <w:rPr>
            <w:rStyle w:val="Hipercze"/>
            <w:sz w:val="22"/>
            <w:szCs w:val="22"/>
          </w:rPr>
          <w:t>ksef@wszzkielce.pl</w:t>
        </w:r>
      </w:hyperlink>
      <w:r w:rsidRPr="009657DF">
        <w:rPr>
          <w:sz w:val="22"/>
          <w:szCs w:val="22"/>
        </w:rPr>
        <w:t>.</w:t>
      </w:r>
    </w:p>
    <w:p w14:paraId="7E471EE8" w14:textId="77777777" w:rsidR="000F6702" w:rsidRPr="000F6702" w:rsidRDefault="000F6702" w:rsidP="000F6702">
      <w:pPr>
        <w:pStyle w:val="Tekstpodstawowy"/>
        <w:numPr>
          <w:ilvl w:val="0"/>
          <w:numId w:val="2"/>
        </w:numPr>
        <w:tabs>
          <w:tab w:val="clear" w:pos="360"/>
        </w:tabs>
        <w:ind w:left="284" w:hanging="284"/>
        <w:rPr>
          <w:sz w:val="22"/>
          <w:szCs w:val="22"/>
        </w:rPr>
      </w:pPr>
      <w:r w:rsidRPr="000F6702">
        <w:rPr>
          <w:rStyle w:val="Hipercze"/>
          <w:rFonts w:eastAsia="Arial Unicode MS"/>
          <w:color w:val="000000"/>
          <w:sz w:val="22"/>
          <w:szCs w:val="22"/>
          <w:u w:val="none"/>
        </w:rPr>
        <w:t xml:space="preserve">Niezależnie od postanowień powyższych ustępów Wykonawca może udostępnić Zamawiającemu w formacie czytelnym dla Zamawiającego wizualizację faktury na adres mailowy </w:t>
      </w:r>
      <w:hyperlink r:id="rId10" w:history="1">
        <w:r w:rsidRPr="000F6702">
          <w:rPr>
            <w:rStyle w:val="Hipercze"/>
            <w:rFonts w:eastAsia="Arial Unicode MS"/>
            <w:bCs/>
            <w:sz w:val="22"/>
            <w:szCs w:val="22"/>
          </w:rPr>
          <w:t>ksef@wszzkielce.pl</w:t>
        </w:r>
      </w:hyperlink>
      <w:r w:rsidRPr="000F6702">
        <w:rPr>
          <w:rStyle w:val="Hipercze"/>
          <w:rFonts w:eastAsia="Arial Unicode MS"/>
          <w:b/>
          <w:bCs/>
          <w:color w:val="000000"/>
          <w:sz w:val="22"/>
          <w:szCs w:val="22"/>
          <w:u w:val="none"/>
        </w:rPr>
        <w:t xml:space="preserve"> </w:t>
      </w:r>
      <w:r w:rsidRPr="000F6702">
        <w:rPr>
          <w:rStyle w:val="Hipercze"/>
          <w:rFonts w:eastAsia="Arial Unicode MS"/>
          <w:color w:val="000000"/>
          <w:sz w:val="22"/>
          <w:szCs w:val="22"/>
          <w:u w:val="none"/>
        </w:rPr>
        <w:t>Przez wizualizację faktury należy rozumieć kopię techniczną danej faktury ustrukturyzowanej (w rozumieniu ustawy o VAT), która wiernie odzwierciedla wszystkie elementy faktury ustrukturyzowanej (w rozumieniu ustawy o VAT), zgodnie z wymogami ustawy o VAT i przepisów wydanych na jej podstawie. Wizualizacja faktury stanowi kopię techniczną danej faktury ustrukturyzowanej (w rozumieniu ustawy o VAT).</w:t>
      </w:r>
    </w:p>
    <w:p w14:paraId="0979A398" w14:textId="77777777" w:rsidR="000F6702" w:rsidRPr="009657DF" w:rsidRDefault="000F6702" w:rsidP="000F6702">
      <w:pPr>
        <w:numPr>
          <w:ilvl w:val="0"/>
          <w:numId w:val="38"/>
        </w:numPr>
        <w:tabs>
          <w:tab w:val="num" w:pos="142"/>
        </w:tabs>
        <w:ind w:left="142" w:hanging="284"/>
        <w:jc w:val="both"/>
        <w:rPr>
          <w:sz w:val="22"/>
          <w:szCs w:val="22"/>
        </w:rPr>
      </w:pPr>
      <w:r w:rsidRPr="009657DF">
        <w:rPr>
          <w:sz w:val="22"/>
          <w:szCs w:val="22"/>
        </w:rPr>
        <w:t>Wykonawca nie może dokonywać przelewu (cesji) wierzytelności przypadającej mu w stosunku do Zamawiającego na rzecz osób trzecich bez uzyskania uprzedniej zgody,</w:t>
      </w:r>
      <w:r w:rsidRPr="009657DF">
        <w:rPr>
          <w:color w:val="000000"/>
          <w:sz w:val="22"/>
          <w:szCs w:val="22"/>
        </w:rPr>
        <w:t xml:space="preserve"> podmiotu tworzącego Zamawiającego oraz po wyrażeniu zgody Zamawiającego, w formie</w:t>
      </w:r>
      <w:r w:rsidRPr="009657DF">
        <w:rPr>
          <w:sz w:val="22"/>
          <w:szCs w:val="22"/>
        </w:rPr>
        <w:t xml:space="preserve"> </w:t>
      </w:r>
      <w:r w:rsidRPr="009657DF">
        <w:rPr>
          <w:color w:val="000000"/>
          <w:sz w:val="22"/>
          <w:szCs w:val="22"/>
        </w:rPr>
        <w:t>pisemnej pod rygorem nieważności</w:t>
      </w:r>
      <w:r w:rsidRPr="009657DF">
        <w:rPr>
          <w:sz w:val="22"/>
          <w:szCs w:val="22"/>
        </w:rPr>
        <w:t xml:space="preserve">. </w:t>
      </w:r>
      <w:r w:rsidRPr="009657DF">
        <w:rPr>
          <w:color w:val="000000"/>
          <w:sz w:val="22"/>
          <w:szCs w:val="22"/>
        </w:rPr>
        <w:t>Czynność prawna mająca na celu</w:t>
      </w:r>
      <w:r w:rsidRPr="009657DF">
        <w:rPr>
          <w:sz w:val="22"/>
          <w:szCs w:val="22"/>
        </w:rPr>
        <w:t xml:space="preserve"> </w:t>
      </w:r>
      <w:r w:rsidRPr="009657DF">
        <w:rPr>
          <w:color w:val="000000"/>
          <w:sz w:val="22"/>
          <w:szCs w:val="22"/>
        </w:rPr>
        <w:t>zmianę wierzyciela może nastąpić wyłącznie w trybie określonym przepisami ustawy z dnia 15 kwietnia 2011 r. o działalności leczniczej</w:t>
      </w:r>
      <w:r w:rsidRPr="009657DF">
        <w:rPr>
          <w:sz w:val="22"/>
          <w:szCs w:val="22"/>
        </w:rPr>
        <w:t xml:space="preserve">. </w:t>
      </w:r>
    </w:p>
    <w:p w14:paraId="1A85B4B2" w14:textId="77777777" w:rsidR="000F6702" w:rsidRDefault="000F6702" w:rsidP="000F6702">
      <w:pPr>
        <w:pStyle w:val="Tekstpodstawowy"/>
        <w:numPr>
          <w:ilvl w:val="0"/>
          <w:numId w:val="38"/>
        </w:numPr>
        <w:tabs>
          <w:tab w:val="num" w:pos="142"/>
        </w:tabs>
        <w:ind w:left="142" w:hanging="284"/>
        <w:rPr>
          <w:sz w:val="22"/>
          <w:szCs w:val="22"/>
        </w:rPr>
      </w:pPr>
      <w:r w:rsidRPr="009657DF">
        <w:rPr>
          <w:sz w:val="22"/>
          <w:szCs w:val="22"/>
        </w:rPr>
        <w:t>W wystawionych fakturach Zamawiający oznaczony będzie jako: Wojewódzki Szpital Zespolony, 25-736 Kielce ul. Grunwaldzka 45 NIP 959-12-91-292, nr umowy.</w:t>
      </w:r>
    </w:p>
    <w:p w14:paraId="0EA1C39C" w14:textId="77777777" w:rsidR="001B32ED" w:rsidRPr="00967EE8" w:rsidRDefault="001B32ED" w:rsidP="00967EE8">
      <w:pPr>
        <w:ind w:left="284" w:hanging="284"/>
        <w:jc w:val="center"/>
        <w:rPr>
          <w:b/>
          <w:sz w:val="22"/>
          <w:szCs w:val="22"/>
        </w:rPr>
      </w:pPr>
    </w:p>
    <w:p w14:paraId="6ED9FB2E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§ 7</w:t>
      </w:r>
    </w:p>
    <w:p w14:paraId="3B8606CD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Rękojmia za wady, gwarancja jakości</w:t>
      </w:r>
    </w:p>
    <w:p w14:paraId="1FBFC050" w14:textId="77777777" w:rsidR="002262E5" w:rsidRPr="002262E5" w:rsidRDefault="002262E5" w:rsidP="002262E5">
      <w:pPr>
        <w:numPr>
          <w:ilvl w:val="0"/>
          <w:numId w:val="7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2262E5">
        <w:rPr>
          <w:spacing w:val="-4"/>
          <w:sz w:val="22"/>
          <w:szCs w:val="22"/>
          <w:lang w:val="x-none" w:eastAsia="x-none"/>
        </w:rPr>
        <w:t xml:space="preserve">Wykonawca oświadcza iż dostarczony towar będzie miał co najmniej </w:t>
      </w:r>
      <w:r w:rsidRPr="002262E5">
        <w:rPr>
          <w:spacing w:val="-4"/>
          <w:sz w:val="22"/>
          <w:szCs w:val="22"/>
          <w:lang w:eastAsia="x-none"/>
        </w:rPr>
        <w:t>12</w:t>
      </w:r>
      <w:r w:rsidRPr="002262E5">
        <w:rPr>
          <w:spacing w:val="-4"/>
          <w:sz w:val="22"/>
          <w:szCs w:val="22"/>
          <w:lang w:val="x-none" w:eastAsia="x-none"/>
        </w:rPr>
        <w:t xml:space="preserve"> miesięczny okres przydatności do użycia</w:t>
      </w:r>
      <w:r w:rsidRPr="002262E5">
        <w:rPr>
          <w:spacing w:val="-2"/>
          <w:sz w:val="22"/>
          <w:szCs w:val="22"/>
        </w:rPr>
        <w:t xml:space="preserve"> </w:t>
      </w:r>
    </w:p>
    <w:p w14:paraId="1A418EBD" w14:textId="77777777" w:rsidR="000A580D" w:rsidRPr="00967EE8" w:rsidRDefault="001C221A" w:rsidP="002262E5">
      <w:pPr>
        <w:numPr>
          <w:ilvl w:val="0"/>
          <w:numId w:val="7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967EE8">
        <w:rPr>
          <w:spacing w:val="-2"/>
          <w:sz w:val="22"/>
          <w:szCs w:val="22"/>
        </w:rPr>
        <w:t>W razie stwierdzenia wad, braków lub niezgodności towaru z umową, Zamawiający prześle faksem lub mailem pisemną reklamację Wykonawcy, a Wykonawca zobowiązuje się do</w:t>
      </w:r>
      <w:r w:rsidR="000A580D" w:rsidRPr="00967EE8">
        <w:rPr>
          <w:spacing w:val="-2"/>
          <w:sz w:val="22"/>
          <w:szCs w:val="22"/>
        </w:rPr>
        <w:t>:</w:t>
      </w:r>
    </w:p>
    <w:p w14:paraId="600D9BAF" w14:textId="77777777" w:rsidR="001C221A" w:rsidRPr="00967EE8" w:rsidRDefault="001C221A" w:rsidP="00967EE8">
      <w:pPr>
        <w:numPr>
          <w:ilvl w:val="0"/>
          <w:numId w:val="31"/>
        </w:numPr>
        <w:tabs>
          <w:tab w:val="left" w:pos="284"/>
        </w:tabs>
        <w:ind w:left="709" w:hanging="283"/>
        <w:jc w:val="both"/>
        <w:rPr>
          <w:sz w:val="22"/>
          <w:szCs w:val="22"/>
        </w:rPr>
      </w:pPr>
      <w:r w:rsidRPr="00967EE8">
        <w:rPr>
          <w:spacing w:val="-2"/>
          <w:sz w:val="22"/>
          <w:szCs w:val="22"/>
        </w:rPr>
        <w:t xml:space="preserve">usunięcia wad, braków lub niezgodności towaru z umową niezwłocznie, lecz nie później niż w terminie </w:t>
      </w:r>
      <w:r w:rsidR="00AC26C3" w:rsidRPr="00967EE8">
        <w:rPr>
          <w:spacing w:val="-2"/>
          <w:sz w:val="22"/>
          <w:szCs w:val="22"/>
        </w:rPr>
        <w:t>5</w:t>
      </w:r>
      <w:r w:rsidRPr="00967EE8">
        <w:rPr>
          <w:spacing w:val="-2"/>
          <w:sz w:val="22"/>
          <w:szCs w:val="22"/>
        </w:rPr>
        <w:t xml:space="preserve"> dni roboczych od daty otrzymania pisemnej reklamacji</w:t>
      </w:r>
      <w:r w:rsidR="000A580D" w:rsidRPr="00967EE8">
        <w:rPr>
          <w:spacing w:val="-2"/>
          <w:sz w:val="22"/>
          <w:szCs w:val="22"/>
        </w:rPr>
        <w:t xml:space="preserve"> lub</w:t>
      </w:r>
    </w:p>
    <w:p w14:paraId="051A7D2B" w14:textId="77777777" w:rsidR="000A580D" w:rsidRPr="00967EE8" w:rsidRDefault="000A580D" w:rsidP="00967EE8">
      <w:pPr>
        <w:numPr>
          <w:ilvl w:val="0"/>
          <w:numId w:val="31"/>
        </w:numPr>
        <w:tabs>
          <w:tab w:val="left" w:pos="284"/>
        </w:tabs>
        <w:ind w:left="709" w:hanging="283"/>
        <w:jc w:val="both"/>
        <w:rPr>
          <w:sz w:val="22"/>
          <w:szCs w:val="22"/>
        </w:rPr>
      </w:pPr>
      <w:r w:rsidRPr="00967EE8">
        <w:rPr>
          <w:spacing w:val="-8"/>
          <w:sz w:val="22"/>
          <w:szCs w:val="22"/>
        </w:rPr>
        <w:t>przesłania decyzji o odmowie reklamacji z uwzględnieniem powyższych terminów.</w:t>
      </w:r>
    </w:p>
    <w:p w14:paraId="64408002" w14:textId="4CFE8477" w:rsidR="001C221A" w:rsidRPr="00967EE8" w:rsidRDefault="001C221A" w:rsidP="00834F52">
      <w:pPr>
        <w:numPr>
          <w:ilvl w:val="0"/>
          <w:numId w:val="7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967EE8">
        <w:rPr>
          <w:spacing w:val="-2"/>
          <w:sz w:val="22"/>
          <w:szCs w:val="22"/>
        </w:rPr>
        <w:t>Jeżeli Wykonawca nie usunie wady, braku albo niezgodności towaru z umową w terminie, o którym mowa w ust. 2, reklamację poczytuje się za uznaną a Zamawiający ma prawo do zaangażowania innych osób prawnych lub fizycznych (tzw. wykonanie zastępcze) w celu realizacji dostawy towaru zgodnego z niniejszą umową. Koszty tzw. wykonania zastępczego będą obciążać Wykonawcę. Zapis §</w:t>
      </w:r>
      <w:r w:rsidR="00F21BA5" w:rsidRPr="00967EE8">
        <w:rPr>
          <w:spacing w:val="-2"/>
          <w:sz w:val="22"/>
          <w:szCs w:val="22"/>
        </w:rPr>
        <w:t>8</w:t>
      </w:r>
      <w:r w:rsidRPr="00967EE8">
        <w:rPr>
          <w:spacing w:val="-2"/>
          <w:sz w:val="22"/>
          <w:szCs w:val="22"/>
        </w:rPr>
        <w:t xml:space="preserve"> ust. </w:t>
      </w:r>
      <w:r w:rsidR="00920487">
        <w:rPr>
          <w:spacing w:val="-2"/>
          <w:sz w:val="22"/>
          <w:szCs w:val="22"/>
        </w:rPr>
        <w:t>3</w:t>
      </w:r>
      <w:r w:rsidRPr="00967EE8">
        <w:rPr>
          <w:spacing w:val="-2"/>
          <w:sz w:val="22"/>
          <w:szCs w:val="22"/>
        </w:rPr>
        <w:t xml:space="preserve"> stosuje się odpowiednio.</w:t>
      </w:r>
    </w:p>
    <w:p w14:paraId="197BBF12" w14:textId="3808F162" w:rsidR="001C221A" w:rsidRPr="00967EE8" w:rsidRDefault="001C221A" w:rsidP="00834F52">
      <w:pPr>
        <w:numPr>
          <w:ilvl w:val="0"/>
          <w:numId w:val="7"/>
        </w:numPr>
        <w:tabs>
          <w:tab w:val="left" w:pos="567"/>
          <w:tab w:val="num" w:pos="709"/>
        </w:tabs>
        <w:ind w:left="426" w:hanging="426"/>
        <w:jc w:val="both"/>
        <w:rPr>
          <w:sz w:val="22"/>
          <w:szCs w:val="22"/>
        </w:rPr>
      </w:pPr>
      <w:r w:rsidRPr="00967EE8">
        <w:rPr>
          <w:spacing w:val="-2"/>
          <w:sz w:val="22"/>
          <w:szCs w:val="22"/>
        </w:rPr>
        <w:t xml:space="preserve">Niezależnie od gwarancji Zamawiającemu przysługują uprawnienia z tytułu rękojmi określone w ustawie </w:t>
      </w:r>
      <w:r w:rsidR="00920487" w:rsidRPr="00967EE8">
        <w:rPr>
          <w:spacing w:val="-4"/>
          <w:sz w:val="22"/>
          <w:szCs w:val="22"/>
          <w:lang w:eastAsia="pl-PL"/>
        </w:rPr>
        <w:t>z 23 kwietnia 1964 r</w:t>
      </w:r>
      <w:r w:rsidR="00920487" w:rsidRPr="00967EE8">
        <w:rPr>
          <w:spacing w:val="-2"/>
          <w:sz w:val="22"/>
          <w:szCs w:val="22"/>
        </w:rPr>
        <w:t xml:space="preserve"> </w:t>
      </w:r>
      <w:r w:rsidRPr="00967EE8">
        <w:rPr>
          <w:spacing w:val="-2"/>
          <w:sz w:val="22"/>
          <w:szCs w:val="22"/>
        </w:rPr>
        <w:t>Kodeks Cywilny</w:t>
      </w:r>
      <w:r w:rsidR="00B93678">
        <w:rPr>
          <w:spacing w:val="-2"/>
          <w:sz w:val="22"/>
          <w:szCs w:val="22"/>
        </w:rPr>
        <w:t xml:space="preserve"> (Dz. U. z 202</w:t>
      </w:r>
      <w:r w:rsidR="00C41316">
        <w:rPr>
          <w:spacing w:val="-2"/>
          <w:sz w:val="22"/>
          <w:szCs w:val="22"/>
        </w:rPr>
        <w:t>6</w:t>
      </w:r>
      <w:r w:rsidR="00B93678">
        <w:rPr>
          <w:spacing w:val="-2"/>
          <w:sz w:val="22"/>
          <w:szCs w:val="22"/>
        </w:rPr>
        <w:t xml:space="preserve"> r., poz. </w:t>
      </w:r>
      <w:r w:rsidR="00C41316">
        <w:rPr>
          <w:spacing w:val="-2"/>
          <w:sz w:val="22"/>
          <w:szCs w:val="22"/>
        </w:rPr>
        <w:t>795</w:t>
      </w:r>
      <w:r w:rsidR="00B93678">
        <w:rPr>
          <w:spacing w:val="-2"/>
          <w:sz w:val="22"/>
          <w:szCs w:val="22"/>
        </w:rPr>
        <w:t>)</w:t>
      </w:r>
    </w:p>
    <w:p w14:paraId="3B5DD00F" w14:textId="77777777" w:rsidR="001B32ED" w:rsidRPr="00967EE8" w:rsidRDefault="001B32ED" w:rsidP="00967EE8">
      <w:pPr>
        <w:ind w:left="284" w:hanging="284"/>
        <w:jc w:val="center"/>
        <w:rPr>
          <w:b/>
          <w:sz w:val="22"/>
          <w:szCs w:val="22"/>
        </w:rPr>
      </w:pPr>
    </w:p>
    <w:p w14:paraId="1903A3F9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§ 8</w:t>
      </w:r>
    </w:p>
    <w:p w14:paraId="3BB636BD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Kary umowne</w:t>
      </w:r>
    </w:p>
    <w:p w14:paraId="585EBBBD" w14:textId="77777777" w:rsidR="001C221A" w:rsidRPr="00967EE8" w:rsidRDefault="001C221A" w:rsidP="00967EE8">
      <w:pPr>
        <w:ind w:left="284" w:hanging="284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1. Strony ustalają odpowiedzialność za niewykonanie lub nienależyte wykonanie zobowiązań umownych w formie kar umownych w następujących przypadkach i wysokościach:</w:t>
      </w:r>
    </w:p>
    <w:p w14:paraId="45551BA6" w14:textId="77777777" w:rsidR="001C221A" w:rsidRPr="00967EE8" w:rsidRDefault="001C221A" w:rsidP="00967EE8">
      <w:pPr>
        <w:numPr>
          <w:ilvl w:val="0"/>
          <w:numId w:val="3"/>
        </w:numPr>
        <w:tabs>
          <w:tab w:val="clear" w:pos="720"/>
          <w:tab w:val="num" w:pos="567"/>
        </w:tabs>
        <w:ind w:left="284" w:firstLine="0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Zamawiający zapłaci kary umowne Wykonawcy:</w:t>
      </w:r>
    </w:p>
    <w:p w14:paraId="6D128EE9" w14:textId="6C1D8DBF" w:rsidR="001C221A" w:rsidRPr="00967EE8" w:rsidRDefault="001C221A" w:rsidP="00967EE8">
      <w:pPr>
        <w:numPr>
          <w:ilvl w:val="1"/>
          <w:numId w:val="3"/>
        </w:numPr>
        <w:tabs>
          <w:tab w:val="left" w:pos="851"/>
        </w:tabs>
        <w:ind w:left="567" w:firstLine="0"/>
        <w:jc w:val="both"/>
        <w:rPr>
          <w:sz w:val="22"/>
          <w:szCs w:val="22"/>
        </w:rPr>
      </w:pPr>
      <w:r w:rsidRPr="00967EE8">
        <w:rPr>
          <w:sz w:val="22"/>
          <w:szCs w:val="22"/>
        </w:rPr>
        <w:t xml:space="preserve">za odstąpienie od umowy przez którąkolwiek ze Stron z przyczyn leżących po stronie Zamawiającego </w:t>
      </w:r>
      <w:r w:rsidR="00F342AA" w:rsidRPr="00967EE8">
        <w:rPr>
          <w:sz w:val="22"/>
          <w:szCs w:val="22"/>
        </w:rPr>
        <w:t xml:space="preserve">z wyjątkiem przypadków określonych w § 9 </w:t>
      </w:r>
      <w:r w:rsidRPr="00967EE8">
        <w:rPr>
          <w:sz w:val="22"/>
          <w:szCs w:val="22"/>
        </w:rPr>
        <w:t xml:space="preserve">- w wysokości </w:t>
      </w:r>
      <w:r w:rsidRPr="00967EE8">
        <w:rPr>
          <w:b/>
          <w:sz w:val="22"/>
          <w:szCs w:val="22"/>
        </w:rPr>
        <w:t>10%</w:t>
      </w:r>
      <w:r w:rsidRPr="00967EE8">
        <w:rPr>
          <w:sz w:val="22"/>
          <w:szCs w:val="22"/>
        </w:rPr>
        <w:t xml:space="preserve"> wynagrodzenia brutto, o którym mowa w § 5ust. </w:t>
      </w:r>
      <w:r w:rsidR="00F03C56">
        <w:rPr>
          <w:sz w:val="22"/>
          <w:szCs w:val="22"/>
        </w:rPr>
        <w:t>4</w:t>
      </w:r>
      <w:r w:rsidRPr="00967EE8">
        <w:rPr>
          <w:sz w:val="22"/>
          <w:szCs w:val="22"/>
        </w:rPr>
        <w:t>,</w:t>
      </w:r>
    </w:p>
    <w:p w14:paraId="7C017827" w14:textId="77777777" w:rsidR="001C221A" w:rsidRPr="00967EE8" w:rsidRDefault="001C221A" w:rsidP="00967EE8">
      <w:pPr>
        <w:numPr>
          <w:ilvl w:val="0"/>
          <w:numId w:val="3"/>
        </w:numPr>
        <w:tabs>
          <w:tab w:val="clear" w:pos="720"/>
          <w:tab w:val="num" w:pos="567"/>
        </w:tabs>
        <w:ind w:left="284" w:firstLine="0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Wykonawca zapłaci kary umowne Zamawiającemu:</w:t>
      </w:r>
    </w:p>
    <w:p w14:paraId="5F6B6594" w14:textId="6DDE2CA4" w:rsidR="001C221A" w:rsidRPr="00967EE8" w:rsidRDefault="001C221A" w:rsidP="00967EE8">
      <w:pPr>
        <w:numPr>
          <w:ilvl w:val="1"/>
          <w:numId w:val="3"/>
        </w:numPr>
        <w:tabs>
          <w:tab w:val="left" w:pos="851"/>
        </w:tabs>
        <w:ind w:left="567" w:firstLine="0"/>
        <w:jc w:val="both"/>
        <w:rPr>
          <w:sz w:val="22"/>
          <w:szCs w:val="22"/>
        </w:rPr>
      </w:pPr>
      <w:r w:rsidRPr="00967EE8">
        <w:rPr>
          <w:sz w:val="22"/>
          <w:szCs w:val="22"/>
        </w:rPr>
        <w:t xml:space="preserve">za odstąpienie od umowy przez którąkolwiek ze Stron z przyczyn leżących po stronie Wykonawcy - w wysokości </w:t>
      </w:r>
      <w:r w:rsidR="00F342AA" w:rsidRPr="00967EE8">
        <w:rPr>
          <w:b/>
          <w:sz w:val="22"/>
          <w:szCs w:val="22"/>
        </w:rPr>
        <w:t>1</w:t>
      </w:r>
      <w:r w:rsidRPr="00967EE8">
        <w:rPr>
          <w:b/>
          <w:sz w:val="22"/>
          <w:szCs w:val="22"/>
        </w:rPr>
        <w:t>0%</w:t>
      </w:r>
      <w:r w:rsidRPr="00967EE8">
        <w:rPr>
          <w:sz w:val="22"/>
          <w:szCs w:val="22"/>
        </w:rPr>
        <w:t xml:space="preserve"> wynagrodzenia brutto, o którym mowa w § 5 ust. </w:t>
      </w:r>
      <w:r w:rsidR="00F03C56">
        <w:rPr>
          <w:sz w:val="22"/>
          <w:szCs w:val="22"/>
        </w:rPr>
        <w:t>4</w:t>
      </w:r>
      <w:r w:rsidRPr="00967EE8">
        <w:rPr>
          <w:sz w:val="22"/>
          <w:szCs w:val="22"/>
        </w:rPr>
        <w:t>,</w:t>
      </w:r>
    </w:p>
    <w:p w14:paraId="3624D0E2" w14:textId="77777777" w:rsidR="001C221A" w:rsidRPr="00967EE8" w:rsidRDefault="001C221A" w:rsidP="00967EE8">
      <w:pPr>
        <w:numPr>
          <w:ilvl w:val="1"/>
          <w:numId w:val="3"/>
        </w:numPr>
        <w:tabs>
          <w:tab w:val="left" w:pos="851"/>
        </w:tabs>
        <w:ind w:left="567" w:firstLine="0"/>
        <w:jc w:val="both"/>
        <w:rPr>
          <w:sz w:val="22"/>
          <w:szCs w:val="22"/>
        </w:rPr>
      </w:pPr>
      <w:r w:rsidRPr="00967EE8">
        <w:rPr>
          <w:sz w:val="22"/>
          <w:szCs w:val="22"/>
        </w:rPr>
        <w:t xml:space="preserve">za zwłokę w dostawie </w:t>
      </w:r>
      <w:r w:rsidR="00F015FD" w:rsidRPr="00967EE8">
        <w:rPr>
          <w:sz w:val="22"/>
          <w:szCs w:val="22"/>
        </w:rPr>
        <w:t>urządzenia</w:t>
      </w:r>
      <w:r w:rsidRPr="00967EE8">
        <w:rPr>
          <w:sz w:val="22"/>
          <w:szCs w:val="22"/>
        </w:rPr>
        <w:t xml:space="preserve"> zgodnego z umową – </w:t>
      </w:r>
      <w:r w:rsidR="008D78A8">
        <w:rPr>
          <w:b/>
          <w:sz w:val="22"/>
          <w:szCs w:val="22"/>
        </w:rPr>
        <w:t>1</w:t>
      </w:r>
      <w:r w:rsidR="00F478E8" w:rsidRPr="00967EE8">
        <w:rPr>
          <w:b/>
          <w:sz w:val="22"/>
          <w:szCs w:val="22"/>
        </w:rPr>
        <w:t>0</w:t>
      </w:r>
      <w:r w:rsidRPr="00967EE8">
        <w:rPr>
          <w:b/>
          <w:sz w:val="22"/>
          <w:szCs w:val="22"/>
        </w:rPr>
        <w:t>0,00</w:t>
      </w:r>
      <w:r w:rsidR="00F342AA" w:rsidRPr="00967EE8">
        <w:rPr>
          <w:b/>
          <w:sz w:val="22"/>
          <w:szCs w:val="22"/>
        </w:rPr>
        <w:t xml:space="preserve"> </w:t>
      </w:r>
      <w:r w:rsidRPr="00967EE8">
        <w:rPr>
          <w:b/>
          <w:sz w:val="22"/>
          <w:szCs w:val="22"/>
        </w:rPr>
        <w:t>zł</w:t>
      </w:r>
      <w:r w:rsidRPr="00967EE8">
        <w:rPr>
          <w:sz w:val="22"/>
          <w:szCs w:val="22"/>
        </w:rPr>
        <w:t xml:space="preserve"> licząc za każdy dzień zwłoki ponad termin określony w umowie,</w:t>
      </w:r>
    </w:p>
    <w:p w14:paraId="3D6E3A14" w14:textId="3DF0E6C3" w:rsidR="001C221A" w:rsidRPr="00967EE8" w:rsidRDefault="001C221A" w:rsidP="00967EE8">
      <w:pPr>
        <w:numPr>
          <w:ilvl w:val="1"/>
          <w:numId w:val="3"/>
        </w:numPr>
        <w:tabs>
          <w:tab w:val="left" w:pos="851"/>
        </w:tabs>
        <w:ind w:left="567" w:firstLine="0"/>
        <w:jc w:val="both"/>
        <w:rPr>
          <w:sz w:val="22"/>
          <w:szCs w:val="22"/>
        </w:rPr>
      </w:pPr>
      <w:r w:rsidRPr="00967EE8">
        <w:rPr>
          <w:sz w:val="22"/>
          <w:szCs w:val="22"/>
        </w:rPr>
        <w:t xml:space="preserve">za zwłokę w usunięciu wad, braków lub niezgodności towaru z umową, stwierdzonych w okresie gwarancji/rękojmi – </w:t>
      </w:r>
      <w:r w:rsidR="00F478E8" w:rsidRPr="00967EE8">
        <w:rPr>
          <w:b/>
          <w:sz w:val="22"/>
          <w:szCs w:val="22"/>
        </w:rPr>
        <w:t>10</w:t>
      </w:r>
      <w:r w:rsidRPr="00967EE8">
        <w:rPr>
          <w:b/>
          <w:sz w:val="22"/>
          <w:szCs w:val="22"/>
        </w:rPr>
        <w:t>0</w:t>
      </w:r>
      <w:r w:rsidR="00876ADA">
        <w:rPr>
          <w:b/>
          <w:sz w:val="22"/>
          <w:szCs w:val="22"/>
        </w:rPr>
        <w:t>,00</w:t>
      </w:r>
      <w:r w:rsidRPr="00967EE8">
        <w:rPr>
          <w:b/>
          <w:sz w:val="22"/>
          <w:szCs w:val="22"/>
        </w:rPr>
        <w:t xml:space="preserve"> zł</w:t>
      </w:r>
      <w:r w:rsidRPr="00967EE8">
        <w:rPr>
          <w:sz w:val="22"/>
          <w:szCs w:val="22"/>
        </w:rPr>
        <w:t xml:space="preserve"> licząc za każdy dzień zwłoki ponad termin określony w umowie.</w:t>
      </w:r>
    </w:p>
    <w:p w14:paraId="48B6F226" w14:textId="77777777" w:rsidR="00F342AA" w:rsidRPr="00967EE8" w:rsidRDefault="00F342AA" w:rsidP="00967EE8">
      <w:pPr>
        <w:tabs>
          <w:tab w:val="left" w:pos="284"/>
          <w:tab w:val="left" w:pos="851"/>
        </w:tabs>
        <w:ind w:left="284" w:hanging="284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2.  Łączna maksymalna wysokość kar umownych nie może przekraczać 30 % wartości umowy</w:t>
      </w:r>
    </w:p>
    <w:p w14:paraId="2D747053" w14:textId="77777777" w:rsidR="001C221A" w:rsidRPr="00967EE8" w:rsidRDefault="00F342AA" w:rsidP="00967EE8">
      <w:pPr>
        <w:tabs>
          <w:tab w:val="left" w:pos="284"/>
          <w:tab w:val="left" w:pos="426"/>
        </w:tabs>
        <w:ind w:left="284" w:hanging="284"/>
        <w:jc w:val="both"/>
        <w:rPr>
          <w:sz w:val="22"/>
          <w:szCs w:val="22"/>
        </w:rPr>
      </w:pPr>
      <w:r w:rsidRPr="00967EE8">
        <w:rPr>
          <w:sz w:val="22"/>
          <w:szCs w:val="22"/>
        </w:rPr>
        <w:t xml:space="preserve">3. </w:t>
      </w:r>
      <w:r w:rsidR="001C221A" w:rsidRPr="00967EE8">
        <w:rPr>
          <w:sz w:val="22"/>
          <w:szCs w:val="22"/>
        </w:rPr>
        <w:t>Zamawiający zastrzega sobie prawo potrącenia kar umownych oraz kosztów, o których mowa w umowie, z wynagrodzenia należnego Wykonawcy. O potrąceniu Zamawiający zawiadomi Wykonawcę w formie pisemnej wraz z podaniem uzasadnienia.</w:t>
      </w:r>
    </w:p>
    <w:p w14:paraId="6705F5CB" w14:textId="77777777" w:rsidR="001C221A" w:rsidRPr="00967EE8" w:rsidRDefault="00F342AA" w:rsidP="00967EE8">
      <w:pPr>
        <w:tabs>
          <w:tab w:val="left" w:pos="284"/>
        </w:tabs>
        <w:ind w:left="284" w:hanging="284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4</w:t>
      </w:r>
      <w:r w:rsidR="00D00473" w:rsidRPr="00967EE8">
        <w:rPr>
          <w:sz w:val="22"/>
          <w:szCs w:val="22"/>
        </w:rPr>
        <w:t xml:space="preserve">. </w:t>
      </w:r>
      <w:r w:rsidR="001C221A" w:rsidRPr="00967EE8">
        <w:rPr>
          <w:sz w:val="22"/>
          <w:szCs w:val="22"/>
        </w:rPr>
        <w:t>Jeżeli kara umowna nie pokryje poniesionej szkody, Zamawiający może dochodzić odszkodowania uzupełniającego na zasadach ogólnych.</w:t>
      </w:r>
    </w:p>
    <w:p w14:paraId="6AB35E2F" w14:textId="77777777" w:rsidR="001C221A" w:rsidRPr="00967EE8" w:rsidRDefault="00F342AA" w:rsidP="00967EE8">
      <w:pPr>
        <w:tabs>
          <w:tab w:val="left" w:pos="284"/>
        </w:tabs>
        <w:ind w:left="284" w:hanging="284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5</w:t>
      </w:r>
      <w:r w:rsidR="00D00473" w:rsidRPr="00967EE8">
        <w:rPr>
          <w:sz w:val="22"/>
          <w:szCs w:val="22"/>
        </w:rPr>
        <w:t xml:space="preserve">. </w:t>
      </w:r>
      <w:r w:rsidR="001C221A" w:rsidRPr="00967EE8">
        <w:rPr>
          <w:sz w:val="22"/>
          <w:szCs w:val="22"/>
        </w:rPr>
        <w:t xml:space="preserve">Postanowienia umowy dotyczące kar umownych pozostają wiążące dla stron w przypadku </w:t>
      </w:r>
      <w:r w:rsidR="001C221A" w:rsidRPr="00967EE8">
        <w:rPr>
          <w:sz w:val="22"/>
          <w:szCs w:val="22"/>
        </w:rPr>
        <w:br/>
        <w:t>odstąpienia od umowy przez którąkolwiek ze stron.</w:t>
      </w:r>
    </w:p>
    <w:p w14:paraId="7E31316C" w14:textId="77777777" w:rsidR="00F342AA" w:rsidRPr="00967EE8" w:rsidRDefault="00F342AA" w:rsidP="00967EE8">
      <w:pPr>
        <w:tabs>
          <w:tab w:val="left" w:pos="284"/>
        </w:tabs>
        <w:ind w:left="284" w:hanging="284"/>
        <w:jc w:val="both"/>
        <w:rPr>
          <w:sz w:val="22"/>
          <w:szCs w:val="22"/>
        </w:rPr>
      </w:pPr>
      <w:r w:rsidRPr="00967EE8">
        <w:rPr>
          <w:sz w:val="22"/>
          <w:szCs w:val="22"/>
        </w:rPr>
        <w:t xml:space="preserve">6. </w:t>
      </w:r>
      <w:r w:rsidRPr="00967EE8">
        <w:rPr>
          <w:bCs/>
          <w:sz w:val="22"/>
          <w:szCs w:val="22"/>
        </w:rPr>
        <w:t>Wykonawca</w:t>
      </w:r>
      <w:r w:rsidRPr="00967EE8">
        <w:rPr>
          <w:sz w:val="22"/>
          <w:szCs w:val="22"/>
        </w:rPr>
        <w:t xml:space="preserve"> nie ponosi odpowiedzialności z tytułu kar umownych, jeżeli okoliczności będące podstawą do ich nałożenia wynikają z okoliczności za które, wyłączną odpowiedzialność ponosi </w:t>
      </w:r>
      <w:r w:rsidRPr="00967EE8">
        <w:rPr>
          <w:bCs/>
          <w:sz w:val="22"/>
          <w:szCs w:val="22"/>
        </w:rPr>
        <w:t>Zamawiający</w:t>
      </w:r>
      <w:r w:rsidRPr="00967EE8">
        <w:rPr>
          <w:sz w:val="22"/>
          <w:szCs w:val="22"/>
        </w:rPr>
        <w:t>.</w:t>
      </w:r>
    </w:p>
    <w:p w14:paraId="40420235" w14:textId="77777777" w:rsidR="001C221A" w:rsidRDefault="001C221A" w:rsidP="00967EE8">
      <w:pPr>
        <w:ind w:left="284" w:hanging="284"/>
        <w:jc w:val="both"/>
        <w:rPr>
          <w:sz w:val="22"/>
          <w:szCs w:val="22"/>
        </w:rPr>
      </w:pPr>
    </w:p>
    <w:p w14:paraId="26F9DF1A" w14:textId="77777777" w:rsidR="00275C8D" w:rsidRPr="00967EE8" w:rsidRDefault="00275C8D" w:rsidP="00967EE8">
      <w:pPr>
        <w:ind w:left="284" w:hanging="284"/>
        <w:jc w:val="both"/>
        <w:rPr>
          <w:sz w:val="22"/>
          <w:szCs w:val="22"/>
        </w:rPr>
      </w:pPr>
    </w:p>
    <w:p w14:paraId="3F5B7C67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§ 9</w:t>
      </w:r>
    </w:p>
    <w:p w14:paraId="33C04A65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Odstąpienie od umowy</w:t>
      </w:r>
    </w:p>
    <w:p w14:paraId="72F2C966" w14:textId="7F637B79" w:rsidR="00C33CEA" w:rsidRPr="00967EE8" w:rsidRDefault="00C33CEA" w:rsidP="00967EE8">
      <w:pPr>
        <w:numPr>
          <w:ilvl w:val="3"/>
          <w:numId w:val="3"/>
        </w:numPr>
        <w:tabs>
          <w:tab w:val="clear" w:pos="2880"/>
          <w:tab w:val="left" w:pos="284"/>
        </w:tabs>
        <w:suppressAutoHyphens w:val="0"/>
        <w:autoSpaceDE w:val="0"/>
        <w:ind w:left="284" w:hanging="284"/>
        <w:jc w:val="both"/>
        <w:rPr>
          <w:rFonts w:eastAsia="Calibri"/>
          <w:sz w:val="22"/>
          <w:szCs w:val="22"/>
        </w:rPr>
      </w:pPr>
      <w:r w:rsidRPr="00967EE8">
        <w:rPr>
          <w:rFonts w:eastAsia="Calibri"/>
          <w:sz w:val="22"/>
          <w:szCs w:val="22"/>
        </w:rPr>
        <w:t xml:space="preserve">Strony postanawiają, że oprócz przypadków wymienionych w ustawie </w:t>
      </w:r>
      <w:r w:rsidR="00920487" w:rsidRPr="00967EE8">
        <w:rPr>
          <w:spacing w:val="-4"/>
          <w:sz w:val="22"/>
          <w:szCs w:val="22"/>
          <w:lang w:eastAsia="pl-PL"/>
        </w:rPr>
        <w:t>z 23 kwietnia 1964 r</w:t>
      </w:r>
      <w:r w:rsidR="00F03C56">
        <w:rPr>
          <w:spacing w:val="-4"/>
          <w:sz w:val="22"/>
          <w:szCs w:val="22"/>
          <w:lang w:eastAsia="pl-PL"/>
        </w:rPr>
        <w:t>.</w:t>
      </w:r>
      <w:r w:rsidR="00920487" w:rsidRPr="00967EE8">
        <w:rPr>
          <w:rFonts w:eastAsia="Calibri"/>
          <w:sz w:val="22"/>
          <w:szCs w:val="22"/>
        </w:rPr>
        <w:t xml:space="preserve"> </w:t>
      </w:r>
      <w:r w:rsidRPr="00967EE8">
        <w:rPr>
          <w:rFonts w:eastAsia="Calibri"/>
          <w:sz w:val="22"/>
          <w:szCs w:val="22"/>
        </w:rPr>
        <w:t>Kodeks Cywilny przysługuje im prawo odstąpienia od umowy w następujących przypadkach:</w:t>
      </w:r>
    </w:p>
    <w:p w14:paraId="67253D8C" w14:textId="77777777" w:rsidR="00C33CEA" w:rsidRPr="00967EE8" w:rsidRDefault="00C33CEA" w:rsidP="00967EE8">
      <w:pPr>
        <w:ind w:left="284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1) Zamawiający może odstąpić od umowy:</w:t>
      </w:r>
    </w:p>
    <w:p w14:paraId="1AB7087E" w14:textId="77777777" w:rsidR="00C33CEA" w:rsidRPr="00967EE8" w:rsidRDefault="00C33CEA" w:rsidP="00967EE8">
      <w:pPr>
        <w:numPr>
          <w:ilvl w:val="0"/>
          <w:numId w:val="26"/>
        </w:numPr>
        <w:tabs>
          <w:tab w:val="left" w:pos="851"/>
        </w:tabs>
        <w:ind w:left="851" w:hanging="284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w razie wystąpienia istotnej zmiany okoliczności powodującej, że wykonanie umowy nie leży w interesie publicznym, czego nie można było przewidzieć w chwili zawarcia umowy, lub dalsze wykonywanie umowy może zagrozić istotnemu bezpieczeństwu państwa lub bezpieczeństwu publicznemu,</w:t>
      </w:r>
    </w:p>
    <w:p w14:paraId="7ACD7B13" w14:textId="77777777" w:rsidR="00C33CEA" w:rsidRPr="00967EE8" w:rsidRDefault="00C33CEA" w:rsidP="00967EE8">
      <w:pPr>
        <w:numPr>
          <w:ilvl w:val="0"/>
          <w:numId w:val="26"/>
        </w:numPr>
        <w:tabs>
          <w:tab w:val="left" w:pos="851"/>
        </w:tabs>
        <w:ind w:left="851" w:hanging="284"/>
        <w:jc w:val="both"/>
        <w:rPr>
          <w:sz w:val="22"/>
          <w:szCs w:val="22"/>
        </w:rPr>
      </w:pPr>
      <w:r w:rsidRPr="00967EE8">
        <w:rPr>
          <w:spacing w:val="-8"/>
          <w:sz w:val="22"/>
          <w:szCs w:val="22"/>
        </w:rPr>
        <w:t>Wykonawca rozwiązał firmę lub utracił uprawnienia do prowadzenia działalności gospodarczej</w:t>
      </w:r>
      <w:r w:rsidRPr="00967EE8">
        <w:rPr>
          <w:sz w:val="22"/>
          <w:szCs w:val="22"/>
        </w:rPr>
        <w:t xml:space="preserve"> w zakresie objętym zamówieniem,</w:t>
      </w:r>
    </w:p>
    <w:p w14:paraId="37F775AC" w14:textId="77777777" w:rsidR="00C33CEA" w:rsidRPr="00967EE8" w:rsidRDefault="00C33CEA" w:rsidP="00967EE8">
      <w:pPr>
        <w:numPr>
          <w:ilvl w:val="0"/>
          <w:numId w:val="26"/>
        </w:numPr>
        <w:ind w:left="851" w:hanging="284"/>
        <w:jc w:val="both"/>
        <w:rPr>
          <w:sz w:val="22"/>
          <w:szCs w:val="22"/>
        </w:rPr>
      </w:pPr>
      <w:r w:rsidRPr="00967EE8">
        <w:rPr>
          <w:spacing w:val="-6"/>
          <w:sz w:val="22"/>
          <w:szCs w:val="22"/>
        </w:rPr>
        <w:t>Wykonawca jest w zwłoce w wydaniu towaru lub usunięciu stwierdzonych wad, braków lub niezgodności</w:t>
      </w:r>
      <w:r w:rsidRPr="00967EE8">
        <w:rPr>
          <w:sz w:val="22"/>
          <w:szCs w:val="22"/>
        </w:rPr>
        <w:t xml:space="preserve"> towaru z umową o 7 dni kalendarzowych ponad terminy określone w umowie</w:t>
      </w:r>
      <w:r w:rsidRPr="00967EE8">
        <w:rPr>
          <w:spacing w:val="-4"/>
          <w:sz w:val="22"/>
          <w:szCs w:val="22"/>
        </w:rPr>
        <w:t>.</w:t>
      </w:r>
    </w:p>
    <w:p w14:paraId="2B6A255F" w14:textId="77777777" w:rsidR="00C33CEA" w:rsidRPr="00967EE8" w:rsidRDefault="00C33CEA" w:rsidP="00967EE8">
      <w:pPr>
        <w:numPr>
          <w:ilvl w:val="0"/>
          <w:numId w:val="26"/>
        </w:numPr>
        <w:tabs>
          <w:tab w:val="left" w:pos="851"/>
        </w:tabs>
        <w:ind w:hanging="153"/>
        <w:jc w:val="both"/>
        <w:rPr>
          <w:sz w:val="22"/>
          <w:szCs w:val="22"/>
        </w:rPr>
      </w:pPr>
      <w:r w:rsidRPr="00967EE8">
        <w:rPr>
          <w:spacing w:val="-4"/>
          <w:sz w:val="22"/>
          <w:szCs w:val="22"/>
        </w:rPr>
        <w:t>Wykonawca trzykrotnie został ukarany za naruszenie tożsamych obowiązków określonych</w:t>
      </w:r>
      <w:r w:rsidRPr="00967EE8">
        <w:rPr>
          <w:sz w:val="22"/>
          <w:szCs w:val="22"/>
        </w:rPr>
        <w:t xml:space="preserve"> w umowie,</w:t>
      </w:r>
    </w:p>
    <w:p w14:paraId="222877D8" w14:textId="77777777" w:rsidR="00C33CEA" w:rsidRPr="00967EE8" w:rsidRDefault="00C33CEA" w:rsidP="00967EE8">
      <w:pPr>
        <w:numPr>
          <w:ilvl w:val="0"/>
          <w:numId w:val="27"/>
        </w:numPr>
        <w:ind w:left="567" w:hanging="283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Wykonawca może odstąpić od umowy jeżeli:</w:t>
      </w:r>
    </w:p>
    <w:p w14:paraId="058A5424" w14:textId="77777777" w:rsidR="00C33CEA" w:rsidRPr="00967EE8" w:rsidRDefault="00C33CEA" w:rsidP="00967EE8">
      <w:pPr>
        <w:numPr>
          <w:ilvl w:val="0"/>
          <w:numId w:val="28"/>
        </w:numPr>
        <w:ind w:left="851" w:hanging="284"/>
        <w:jc w:val="both"/>
        <w:rPr>
          <w:sz w:val="22"/>
          <w:szCs w:val="22"/>
        </w:rPr>
      </w:pPr>
      <w:r w:rsidRPr="00967EE8">
        <w:rPr>
          <w:sz w:val="22"/>
          <w:szCs w:val="22"/>
        </w:rPr>
        <w:t xml:space="preserve">Zamawiający jest w zwłoce z uiszczeniem należności na rzecz </w:t>
      </w:r>
      <w:r w:rsidRPr="00967EE8">
        <w:rPr>
          <w:spacing w:val="-4"/>
          <w:sz w:val="22"/>
          <w:szCs w:val="22"/>
        </w:rPr>
        <w:t>Wykonawcy 2 miesiące ponad termin płatności faktury i pomimo dodatkowego wezwania</w:t>
      </w:r>
      <w:r w:rsidRPr="00967EE8">
        <w:rPr>
          <w:sz w:val="22"/>
          <w:szCs w:val="22"/>
        </w:rPr>
        <w:t xml:space="preserve"> listem poleconym odmawia uiszczenia należności.</w:t>
      </w:r>
    </w:p>
    <w:p w14:paraId="26CAA52C" w14:textId="77777777" w:rsidR="00C33CEA" w:rsidRPr="00967EE8" w:rsidRDefault="00C33CEA" w:rsidP="00967EE8">
      <w:pPr>
        <w:numPr>
          <w:ilvl w:val="3"/>
          <w:numId w:val="29"/>
        </w:numPr>
        <w:tabs>
          <w:tab w:val="clear" w:pos="2880"/>
          <w:tab w:val="num" w:pos="142"/>
        </w:tabs>
        <w:ind w:left="426" w:hanging="426"/>
        <w:jc w:val="both"/>
        <w:rPr>
          <w:sz w:val="22"/>
          <w:szCs w:val="22"/>
        </w:rPr>
      </w:pPr>
      <w:r w:rsidRPr="00967EE8">
        <w:rPr>
          <w:rFonts w:eastAsia="Calibri"/>
          <w:sz w:val="22"/>
          <w:szCs w:val="22"/>
        </w:rPr>
        <w:t>Odstąpienie od umowy powinno nastąpić w formie pisemnej pod rygorem nieważności i powinno zawierać uzasadnienie</w:t>
      </w:r>
      <w:r w:rsidRPr="00967EE8">
        <w:rPr>
          <w:rFonts w:eastAsia="Calibri"/>
          <w:spacing w:val="-4"/>
          <w:sz w:val="22"/>
          <w:szCs w:val="22"/>
        </w:rPr>
        <w:t xml:space="preserve">. </w:t>
      </w:r>
      <w:r w:rsidRPr="00967EE8">
        <w:rPr>
          <w:rFonts w:eastAsia="Calibri"/>
          <w:sz w:val="22"/>
          <w:szCs w:val="22"/>
        </w:rPr>
        <w:t>Uprawnienie do odstąpienia nie pozbawia prawa do naliczenia kar umownych przewidzianych umową.</w:t>
      </w:r>
    </w:p>
    <w:p w14:paraId="472F5663" w14:textId="77777777" w:rsidR="00BB2BDD" w:rsidRDefault="00C33CEA" w:rsidP="00BB2BDD">
      <w:pPr>
        <w:numPr>
          <w:ilvl w:val="3"/>
          <w:numId w:val="29"/>
        </w:numPr>
        <w:tabs>
          <w:tab w:val="clear" w:pos="2880"/>
          <w:tab w:val="num" w:pos="142"/>
          <w:tab w:val="num" w:pos="426"/>
        </w:tabs>
        <w:ind w:left="426" w:hanging="426"/>
        <w:jc w:val="both"/>
        <w:rPr>
          <w:sz w:val="22"/>
          <w:szCs w:val="22"/>
        </w:rPr>
      </w:pPr>
      <w:r w:rsidRPr="00967EE8">
        <w:rPr>
          <w:spacing w:val="-6"/>
          <w:sz w:val="22"/>
          <w:szCs w:val="22"/>
        </w:rPr>
        <w:t>Przed wykonaniem prawa odstąpienia od umowy, strona zamierzająca odstąpić od umowy wyznaczy</w:t>
      </w:r>
      <w:r w:rsidRPr="00967EE8">
        <w:rPr>
          <w:sz w:val="22"/>
          <w:szCs w:val="22"/>
        </w:rPr>
        <w:t xml:space="preserve"> pisemnie drugiej stronie stosowny termin na usunięcie naruszeń lub usunięcie ich przyczyn, </w:t>
      </w:r>
      <w:r w:rsidRPr="00967EE8">
        <w:rPr>
          <w:spacing w:val="-4"/>
          <w:sz w:val="22"/>
          <w:szCs w:val="22"/>
        </w:rPr>
        <w:t>który nie może być jednakże dłuższy niż 5 dni kalendarzowych od dnia otrzymania zawiadomienia.</w:t>
      </w:r>
    </w:p>
    <w:p w14:paraId="0EC341B2" w14:textId="7ADF6A4D" w:rsidR="00BB2BDD" w:rsidRPr="000A1625" w:rsidRDefault="00BB2BDD" w:rsidP="000A1625">
      <w:pPr>
        <w:numPr>
          <w:ilvl w:val="3"/>
          <w:numId w:val="29"/>
        </w:numPr>
        <w:tabs>
          <w:tab w:val="clear" w:pos="2880"/>
          <w:tab w:val="num" w:pos="142"/>
          <w:tab w:val="num" w:pos="426"/>
        </w:tabs>
        <w:ind w:left="426" w:hanging="426"/>
        <w:jc w:val="both"/>
        <w:rPr>
          <w:sz w:val="22"/>
          <w:szCs w:val="22"/>
        </w:rPr>
      </w:pPr>
      <w:r w:rsidRPr="00AB2955">
        <w:rPr>
          <w:sz w:val="22"/>
          <w:szCs w:val="22"/>
        </w:rPr>
        <w:t>W przypadku odstąpienia przez Zamawiającego od umowy zgodnie z niniejszym §, Wykonawca może żądać wyłącznie zapłaty wynagrodzenia za usługi, które zostały zrealizowane do dnia odstąpienia.</w:t>
      </w:r>
    </w:p>
    <w:p w14:paraId="73BC0022" w14:textId="77777777" w:rsidR="001B32ED" w:rsidRPr="00967EE8" w:rsidRDefault="001B32ED" w:rsidP="00967EE8">
      <w:pPr>
        <w:ind w:left="284" w:hanging="284"/>
        <w:jc w:val="center"/>
        <w:rPr>
          <w:b/>
          <w:sz w:val="22"/>
          <w:szCs w:val="22"/>
        </w:rPr>
      </w:pPr>
    </w:p>
    <w:p w14:paraId="0E5E1A95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§ 10</w:t>
      </w:r>
    </w:p>
    <w:p w14:paraId="4B2E6DEA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Istotna zmiana okoliczności,</w:t>
      </w:r>
      <w:r w:rsidR="000D27D8" w:rsidRPr="00967EE8">
        <w:rPr>
          <w:b/>
          <w:sz w:val="22"/>
          <w:szCs w:val="22"/>
        </w:rPr>
        <w:t xml:space="preserve"> </w:t>
      </w:r>
      <w:r w:rsidRPr="00967EE8">
        <w:rPr>
          <w:b/>
          <w:sz w:val="22"/>
          <w:szCs w:val="22"/>
        </w:rPr>
        <w:t>siła wyższa</w:t>
      </w:r>
    </w:p>
    <w:p w14:paraId="4F3B9528" w14:textId="77777777" w:rsidR="001C221A" w:rsidRPr="00967EE8" w:rsidRDefault="001C221A" w:rsidP="007C0D7D">
      <w:pPr>
        <w:widowControl w:val="0"/>
        <w:numPr>
          <w:ilvl w:val="0"/>
          <w:numId w:val="12"/>
        </w:numPr>
        <w:tabs>
          <w:tab w:val="clear" w:pos="360"/>
          <w:tab w:val="num" w:pos="567"/>
        </w:tabs>
        <w:ind w:left="426" w:hanging="426"/>
        <w:jc w:val="both"/>
        <w:rPr>
          <w:sz w:val="22"/>
          <w:szCs w:val="22"/>
        </w:rPr>
      </w:pPr>
      <w:r w:rsidRPr="00967EE8">
        <w:rPr>
          <w:spacing w:val="-8"/>
          <w:sz w:val="22"/>
          <w:szCs w:val="22"/>
        </w:rPr>
        <w:t>W razie zaistnienia istotnej zmiany okoliczności powodującej, że wykonanie umowy nie leży w interesie</w:t>
      </w:r>
      <w:r w:rsidRPr="00967EE8">
        <w:rPr>
          <w:sz w:val="22"/>
          <w:szCs w:val="22"/>
        </w:rPr>
        <w:t xml:space="preserve"> </w:t>
      </w:r>
      <w:r w:rsidRPr="00967EE8">
        <w:rPr>
          <w:spacing w:val="-8"/>
          <w:sz w:val="22"/>
          <w:szCs w:val="22"/>
        </w:rPr>
        <w:t>publicznym, czego nie można było przewidzieć w chwili zawarcia umowy,</w:t>
      </w:r>
      <w:r w:rsidRPr="00967EE8">
        <w:rPr>
          <w:sz w:val="22"/>
          <w:szCs w:val="22"/>
        </w:rPr>
        <w:t xml:space="preserve"> </w:t>
      </w:r>
      <w:r w:rsidRPr="00967EE8">
        <w:rPr>
          <w:spacing w:val="-8"/>
          <w:sz w:val="22"/>
          <w:szCs w:val="22"/>
        </w:rPr>
        <w:t>Zamawiający może odstąpić</w:t>
      </w:r>
      <w:r w:rsidRPr="00967EE8">
        <w:rPr>
          <w:sz w:val="22"/>
          <w:szCs w:val="22"/>
        </w:rPr>
        <w:t xml:space="preserve"> </w:t>
      </w:r>
      <w:r w:rsidRPr="00967EE8">
        <w:rPr>
          <w:spacing w:val="-4"/>
          <w:sz w:val="22"/>
          <w:szCs w:val="22"/>
        </w:rPr>
        <w:t>od umowy w terminie 30 dni kalendarzowych od powzięcia wiadomości o tych okolicznościach.</w:t>
      </w:r>
      <w:r w:rsidRPr="00967EE8">
        <w:rPr>
          <w:sz w:val="22"/>
          <w:szCs w:val="22"/>
        </w:rPr>
        <w:t xml:space="preserve"> W takim przypadku Wykonawca może żądać wyłącznie wynagrodzenia należnego z tytułu wykonania części umowy.</w:t>
      </w:r>
    </w:p>
    <w:p w14:paraId="3BD5EFA1" w14:textId="77777777" w:rsidR="001C221A" w:rsidRPr="00967EE8" w:rsidRDefault="001C221A" w:rsidP="007C0D7D">
      <w:pPr>
        <w:widowControl w:val="0"/>
        <w:numPr>
          <w:ilvl w:val="0"/>
          <w:numId w:val="12"/>
        </w:numPr>
        <w:tabs>
          <w:tab w:val="clear" w:pos="360"/>
          <w:tab w:val="num" w:pos="567"/>
        </w:tabs>
        <w:suppressAutoHyphens w:val="0"/>
        <w:ind w:left="426" w:hanging="426"/>
        <w:jc w:val="both"/>
        <w:rPr>
          <w:sz w:val="22"/>
          <w:szCs w:val="22"/>
        </w:rPr>
      </w:pPr>
      <w:r w:rsidRPr="00967EE8">
        <w:rPr>
          <w:spacing w:val="-6"/>
          <w:sz w:val="22"/>
          <w:szCs w:val="22"/>
          <w:lang w:eastAsia="pl-PL"/>
        </w:rPr>
        <w:t>Strony niniejszej umowy będą zwolnione z odpowiedzialności za niewypełnienie swoich zobowiązań</w:t>
      </w:r>
      <w:r w:rsidRPr="00967EE8">
        <w:rPr>
          <w:sz w:val="22"/>
          <w:szCs w:val="22"/>
          <w:lang w:eastAsia="pl-PL"/>
        </w:rPr>
        <w:t xml:space="preserve"> </w:t>
      </w:r>
      <w:r w:rsidRPr="00967EE8">
        <w:rPr>
          <w:spacing w:val="-6"/>
          <w:sz w:val="22"/>
          <w:szCs w:val="22"/>
          <w:lang w:eastAsia="pl-PL"/>
        </w:rPr>
        <w:t>zawartych w umowie, jeżeli okoliczności siły wyższej będą stanowiły przeszkodę w ich wypełnieniu.</w:t>
      </w:r>
    </w:p>
    <w:p w14:paraId="1956D400" w14:textId="77777777" w:rsidR="001C221A" w:rsidRPr="00967EE8" w:rsidRDefault="001C221A" w:rsidP="007C0D7D">
      <w:pPr>
        <w:widowControl w:val="0"/>
        <w:numPr>
          <w:ilvl w:val="0"/>
          <w:numId w:val="12"/>
        </w:numPr>
        <w:tabs>
          <w:tab w:val="clear" w:pos="360"/>
          <w:tab w:val="num" w:pos="567"/>
        </w:tabs>
        <w:suppressAutoHyphens w:val="0"/>
        <w:ind w:left="426" w:hanging="426"/>
        <w:jc w:val="both"/>
        <w:rPr>
          <w:sz w:val="22"/>
          <w:szCs w:val="22"/>
        </w:rPr>
      </w:pPr>
      <w:r w:rsidRPr="00967EE8">
        <w:rPr>
          <w:sz w:val="22"/>
          <w:szCs w:val="22"/>
          <w:lang w:eastAsia="pl-PL"/>
        </w:rPr>
        <w:t xml:space="preserve">Strona może powołać się na okoliczności siły wyższej tylko wtedy, gdy poinformuje ona o tym </w:t>
      </w:r>
      <w:r w:rsidRPr="00967EE8">
        <w:rPr>
          <w:spacing w:val="-6"/>
          <w:sz w:val="22"/>
          <w:szCs w:val="22"/>
          <w:lang w:eastAsia="pl-PL"/>
        </w:rPr>
        <w:t>pisemnie drugą stronę w ciągu 3 dni roboczych od powstania tych okoliczności, o ile poinformowanie</w:t>
      </w:r>
      <w:r w:rsidRPr="00967EE8">
        <w:rPr>
          <w:sz w:val="22"/>
          <w:szCs w:val="22"/>
          <w:lang w:eastAsia="pl-PL"/>
        </w:rPr>
        <w:t xml:space="preserve"> drugiej strony jest w tym terminie możliwe.</w:t>
      </w:r>
    </w:p>
    <w:p w14:paraId="330FB5AE" w14:textId="77777777" w:rsidR="001C221A" w:rsidRPr="00967EE8" w:rsidRDefault="001C221A" w:rsidP="007C0D7D">
      <w:pPr>
        <w:widowControl w:val="0"/>
        <w:numPr>
          <w:ilvl w:val="0"/>
          <w:numId w:val="12"/>
        </w:numPr>
        <w:tabs>
          <w:tab w:val="clear" w:pos="360"/>
          <w:tab w:val="num" w:pos="567"/>
        </w:tabs>
        <w:suppressAutoHyphens w:val="0"/>
        <w:ind w:left="426" w:hanging="426"/>
        <w:jc w:val="both"/>
        <w:rPr>
          <w:sz w:val="22"/>
          <w:szCs w:val="22"/>
        </w:rPr>
      </w:pPr>
      <w:r w:rsidRPr="00967EE8">
        <w:rPr>
          <w:spacing w:val="-10"/>
          <w:sz w:val="22"/>
          <w:szCs w:val="22"/>
          <w:lang w:eastAsia="pl-PL"/>
        </w:rPr>
        <w:t>Okoliczności zaistnienia siły wyższej muszą zostać udowodnione przez stronę, która się na nie powołuje.</w:t>
      </w:r>
    </w:p>
    <w:p w14:paraId="7CB99818" w14:textId="77777777" w:rsidR="001C221A" w:rsidRPr="00967EE8" w:rsidRDefault="001C221A" w:rsidP="00967EE8">
      <w:pPr>
        <w:ind w:left="284" w:right="-99" w:hanging="284"/>
        <w:jc w:val="center"/>
        <w:rPr>
          <w:b/>
          <w:bCs/>
          <w:spacing w:val="-10"/>
          <w:sz w:val="22"/>
          <w:szCs w:val="22"/>
          <w:lang w:eastAsia="pl-PL"/>
        </w:rPr>
      </w:pPr>
    </w:p>
    <w:p w14:paraId="770CC049" w14:textId="77777777" w:rsidR="001C221A" w:rsidRPr="00967EE8" w:rsidRDefault="001C221A" w:rsidP="00967EE8">
      <w:pPr>
        <w:ind w:left="284" w:right="-99" w:hanging="284"/>
        <w:jc w:val="center"/>
        <w:rPr>
          <w:sz w:val="22"/>
          <w:szCs w:val="22"/>
        </w:rPr>
      </w:pPr>
      <w:r w:rsidRPr="00967EE8">
        <w:rPr>
          <w:b/>
          <w:bCs/>
          <w:sz w:val="22"/>
          <w:szCs w:val="22"/>
        </w:rPr>
        <w:t>§ 11</w:t>
      </w:r>
    </w:p>
    <w:p w14:paraId="3F399C31" w14:textId="77777777" w:rsidR="001C221A" w:rsidRPr="00967EE8" w:rsidRDefault="001C221A" w:rsidP="00967EE8">
      <w:pPr>
        <w:ind w:left="284" w:right="-99" w:hanging="284"/>
        <w:jc w:val="center"/>
        <w:rPr>
          <w:sz w:val="22"/>
          <w:szCs w:val="22"/>
        </w:rPr>
      </w:pPr>
      <w:r w:rsidRPr="00967EE8">
        <w:rPr>
          <w:b/>
          <w:bCs/>
          <w:sz w:val="22"/>
          <w:szCs w:val="22"/>
        </w:rPr>
        <w:t>Zmiany umowy</w:t>
      </w:r>
    </w:p>
    <w:p w14:paraId="2029DE64" w14:textId="77777777" w:rsidR="001C221A" w:rsidRPr="00967EE8" w:rsidRDefault="001C221A" w:rsidP="002D4C9D">
      <w:pPr>
        <w:numPr>
          <w:ilvl w:val="0"/>
          <w:numId w:val="11"/>
        </w:numPr>
        <w:ind w:left="426" w:hanging="426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Strony dopuszczają możliwość zmian umowy w następującym zakresie:</w:t>
      </w:r>
    </w:p>
    <w:p w14:paraId="01456CF6" w14:textId="77777777" w:rsidR="001C221A" w:rsidRPr="00967EE8" w:rsidRDefault="001C221A" w:rsidP="00967EE8">
      <w:pPr>
        <w:numPr>
          <w:ilvl w:val="0"/>
          <w:numId w:val="6"/>
        </w:numPr>
        <w:tabs>
          <w:tab w:val="num" w:pos="567"/>
        </w:tabs>
        <w:ind w:left="284" w:firstLine="0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zmiany osób odpowiedzialnych za realizację umowy</w:t>
      </w:r>
    </w:p>
    <w:p w14:paraId="5F71C98B" w14:textId="77777777" w:rsidR="001C221A" w:rsidRPr="00967EE8" w:rsidRDefault="001C221A" w:rsidP="00967EE8">
      <w:pPr>
        <w:numPr>
          <w:ilvl w:val="0"/>
          <w:numId w:val="6"/>
        </w:numPr>
        <w:tabs>
          <w:tab w:val="num" w:pos="567"/>
        </w:tabs>
        <w:ind w:left="284" w:firstLine="0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zmiany danych teleadresowych,</w:t>
      </w:r>
    </w:p>
    <w:p w14:paraId="2B4DD1D5" w14:textId="77777777" w:rsidR="001C221A" w:rsidRPr="00967EE8" w:rsidRDefault="001C221A" w:rsidP="00967EE8">
      <w:pPr>
        <w:numPr>
          <w:ilvl w:val="0"/>
          <w:numId w:val="6"/>
        </w:numPr>
        <w:tabs>
          <w:tab w:val="num" w:pos="567"/>
        </w:tabs>
        <w:ind w:left="284" w:firstLine="0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zmiany podwykonawców na zasadach określonych w umowie,</w:t>
      </w:r>
    </w:p>
    <w:p w14:paraId="6377B2BE" w14:textId="77777777" w:rsidR="001C221A" w:rsidRPr="00967EE8" w:rsidRDefault="001C221A" w:rsidP="00967EE8">
      <w:pPr>
        <w:numPr>
          <w:ilvl w:val="0"/>
          <w:numId w:val="6"/>
        </w:numPr>
        <w:tabs>
          <w:tab w:val="num" w:pos="567"/>
        </w:tabs>
        <w:ind w:left="567" w:hanging="283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zmiany przywoływanych w przedmiotowej umowie ustaw oraz rozporządzeń (zmiany przepisów bądź wymogów szczególnych dotyczących przedmiotu zamówienia).</w:t>
      </w:r>
    </w:p>
    <w:p w14:paraId="0210FF1D" w14:textId="77777777" w:rsidR="00AC26C3" w:rsidRDefault="00AC26C3" w:rsidP="00967EE8">
      <w:pPr>
        <w:numPr>
          <w:ilvl w:val="0"/>
          <w:numId w:val="6"/>
        </w:numPr>
        <w:tabs>
          <w:tab w:val="num" w:pos="567"/>
        </w:tabs>
        <w:ind w:left="567" w:hanging="283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zmiany terminu lub miejsca dostawy w przypadku wystąpienia okoliczności niezależnych od stron uniemożliwiających spełnienie świadczenia na zasadach określonych w umowie</w:t>
      </w:r>
    </w:p>
    <w:p w14:paraId="6117B813" w14:textId="77777777" w:rsidR="000A16CB" w:rsidRPr="002D4C9D" w:rsidRDefault="000A16CB" w:rsidP="002D4C9D">
      <w:pPr>
        <w:numPr>
          <w:ilvl w:val="0"/>
          <w:numId w:val="11"/>
        </w:numPr>
        <w:ind w:left="426" w:hanging="426"/>
        <w:jc w:val="both"/>
        <w:rPr>
          <w:sz w:val="22"/>
          <w:szCs w:val="22"/>
        </w:rPr>
      </w:pPr>
      <w:r w:rsidRPr="002D4C9D">
        <w:rPr>
          <w:sz w:val="22"/>
          <w:szCs w:val="22"/>
        </w:rPr>
        <w:t>Zmiany sposobu wykonania przedmiotu zamówienia (modyfikacja zakresu świadczenia):</w:t>
      </w:r>
    </w:p>
    <w:p w14:paraId="65FDA81D" w14:textId="77777777" w:rsidR="000A16CB" w:rsidRPr="002D4C9D" w:rsidRDefault="000A16CB" w:rsidP="000A16CB">
      <w:pPr>
        <w:numPr>
          <w:ilvl w:val="0"/>
          <w:numId w:val="37"/>
        </w:numPr>
        <w:ind w:left="426" w:hanging="77"/>
        <w:jc w:val="both"/>
        <w:rPr>
          <w:sz w:val="22"/>
          <w:szCs w:val="22"/>
        </w:rPr>
      </w:pPr>
      <w:r w:rsidRPr="002D4C9D">
        <w:rPr>
          <w:sz w:val="22"/>
          <w:szCs w:val="22"/>
        </w:rPr>
        <w:t xml:space="preserve">zmiany produktu na inny równoważny produkt w razie udokumentowanego braku produktu objętego </w:t>
      </w:r>
    </w:p>
    <w:p w14:paraId="4F275100" w14:textId="77777777" w:rsidR="000A16CB" w:rsidRPr="002D4C9D" w:rsidRDefault="000A16CB" w:rsidP="007C7432">
      <w:pPr>
        <w:pStyle w:val="Tekstpodstawowywcity"/>
        <w:tabs>
          <w:tab w:val="left" w:pos="1418"/>
          <w:tab w:val="left" w:pos="1560"/>
        </w:tabs>
        <w:spacing w:after="0"/>
        <w:ind w:left="720"/>
        <w:jc w:val="both"/>
        <w:rPr>
          <w:sz w:val="22"/>
          <w:szCs w:val="22"/>
        </w:rPr>
      </w:pPr>
      <w:r w:rsidRPr="002D4C9D">
        <w:rPr>
          <w:sz w:val="22"/>
          <w:szCs w:val="22"/>
        </w:rPr>
        <w:t>przedmiotem zamówienia z przyczyn niezależnych od Wykonawcy; w takim przypadku Wykonawca zobowiązuj</w:t>
      </w:r>
      <w:r w:rsidR="002D4C9D">
        <w:rPr>
          <w:sz w:val="22"/>
          <w:szCs w:val="22"/>
        </w:rPr>
        <w:t>e</w:t>
      </w:r>
      <w:r w:rsidRPr="002D4C9D">
        <w:rPr>
          <w:sz w:val="22"/>
          <w:szCs w:val="22"/>
        </w:rPr>
        <w:t xml:space="preserve"> się niezwłocznie powiadomić Zamawiającego na piśmie o braku produktu i wymagana jest w tym zakresie każdorazowo akceptacja Zamawiającego, zaś zmiana ta nie może powodować podwyższenia cen,</w:t>
      </w:r>
    </w:p>
    <w:p w14:paraId="325B5F7E" w14:textId="77777777" w:rsidR="000A16CB" w:rsidRPr="002D4C9D" w:rsidRDefault="000A16CB" w:rsidP="000A16CB">
      <w:pPr>
        <w:pStyle w:val="Tekstpodstawowywcity"/>
        <w:numPr>
          <w:ilvl w:val="0"/>
          <w:numId w:val="37"/>
        </w:numPr>
        <w:tabs>
          <w:tab w:val="left" w:pos="1418"/>
          <w:tab w:val="left" w:pos="1560"/>
        </w:tabs>
        <w:spacing w:after="0"/>
        <w:jc w:val="both"/>
        <w:rPr>
          <w:sz w:val="22"/>
          <w:szCs w:val="22"/>
        </w:rPr>
      </w:pPr>
      <w:r w:rsidRPr="002D4C9D">
        <w:rPr>
          <w:sz w:val="22"/>
          <w:szCs w:val="22"/>
        </w:rPr>
        <w:t xml:space="preserve">zmiany terminu obowiązywania umowy o którym mowa w </w:t>
      </w:r>
      <w:r w:rsidRPr="002D4C9D">
        <w:rPr>
          <w:b/>
          <w:bCs/>
          <w:sz w:val="22"/>
          <w:szCs w:val="22"/>
        </w:rPr>
        <w:t>§</w:t>
      </w:r>
      <w:r w:rsidRPr="002D4C9D">
        <w:rPr>
          <w:sz w:val="22"/>
          <w:szCs w:val="22"/>
        </w:rPr>
        <w:t xml:space="preserve"> 2,</w:t>
      </w:r>
    </w:p>
    <w:p w14:paraId="766B2D3A" w14:textId="77777777" w:rsidR="000A16CB" w:rsidRPr="007C7432" w:rsidRDefault="000A16CB" w:rsidP="000A16CB">
      <w:pPr>
        <w:pStyle w:val="Tekstpodstawowywcity"/>
        <w:numPr>
          <w:ilvl w:val="0"/>
          <w:numId w:val="37"/>
        </w:numPr>
        <w:tabs>
          <w:tab w:val="left" w:pos="1418"/>
          <w:tab w:val="left" w:pos="1560"/>
        </w:tabs>
        <w:spacing w:after="0"/>
        <w:jc w:val="both"/>
        <w:rPr>
          <w:sz w:val="22"/>
          <w:szCs w:val="22"/>
        </w:rPr>
      </w:pPr>
      <w:r w:rsidRPr="002D4C9D">
        <w:rPr>
          <w:sz w:val="22"/>
          <w:szCs w:val="22"/>
        </w:rPr>
        <w:t xml:space="preserve">zwiększenie ilości zamawianego asortymentu w danej pozycji w stosunku do ilości objętej umową poprzez </w:t>
      </w:r>
      <w:r w:rsidRPr="007C7432">
        <w:rPr>
          <w:sz w:val="22"/>
          <w:szCs w:val="22"/>
        </w:rPr>
        <w:t>rezygnację z określonej ilości innego niewykorzystanego asortymenty na rzecz danej pozycji pod warunkiem, iż cena jednostkowa pozycji zwiększanej ilościowo oraz wartość umowy nie może ulec</w:t>
      </w:r>
      <w:r w:rsidR="007C7432">
        <w:rPr>
          <w:sz w:val="22"/>
          <w:szCs w:val="22"/>
        </w:rPr>
        <w:t xml:space="preserve"> </w:t>
      </w:r>
      <w:r w:rsidRPr="007C7432">
        <w:rPr>
          <w:sz w:val="22"/>
          <w:szCs w:val="22"/>
        </w:rPr>
        <w:t>podwyższeniu, a zmiana zostanie zaakceptowana przez strony</w:t>
      </w:r>
    </w:p>
    <w:p w14:paraId="08B2FCB7" w14:textId="77777777" w:rsidR="001C221A" w:rsidRPr="00967EE8" w:rsidRDefault="00F478E8" w:rsidP="005C255A">
      <w:pPr>
        <w:numPr>
          <w:ilvl w:val="0"/>
          <w:numId w:val="11"/>
        </w:numPr>
        <w:ind w:left="426" w:hanging="426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Zmiany wysokości należnego wynagrodzenia w przypadku ustawowej zmiany obowiązujących stawek podatku VAT w odniesieniu do asortymentu objętego umową</w:t>
      </w:r>
    </w:p>
    <w:p w14:paraId="5595A8A9" w14:textId="77777777" w:rsidR="001C221A" w:rsidRPr="00967EE8" w:rsidRDefault="001C221A" w:rsidP="005C255A">
      <w:pPr>
        <w:numPr>
          <w:ilvl w:val="0"/>
          <w:numId w:val="11"/>
        </w:numPr>
        <w:ind w:left="426" w:hanging="426"/>
        <w:jc w:val="both"/>
        <w:rPr>
          <w:sz w:val="22"/>
          <w:szCs w:val="22"/>
        </w:rPr>
      </w:pPr>
      <w:r w:rsidRPr="00967EE8">
        <w:rPr>
          <w:sz w:val="22"/>
          <w:szCs w:val="22"/>
        </w:rPr>
        <w:t xml:space="preserve">Wszelkie zmiany umowy wymagają uprzedniej (tj. przed ich dokonaniem) pisemnej zgody Zamawiającego i dokonywane będą w formie pisemnej (aneksu) pod rygorem nieważności, za wyjątkiem zmian o których mowa w ust </w:t>
      </w:r>
      <w:r w:rsidR="00AC26C3" w:rsidRPr="00967EE8">
        <w:rPr>
          <w:sz w:val="22"/>
          <w:szCs w:val="22"/>
        </w:rPr>
        <w:t xml:space="preserve">1 </w:t>
      </w:r>
      <w:r w:rsidR="00873268">
        <w:rPr>
          <w:sz w:val="22"/>
          <w:szCs w:val="22"/>
        </w:rPr>
        <w:t xml:space="preserve">pkt a), </w:t>
      </w:r>
      <w:r w:rsidR="00AC26C3" w:rsidRPr="00967EE8">
        <w:rPr>
          <w:sz w:val="22"/>
          <w:szCs w:val="22"/>
        </w:rPr>
        <w:t>b), d)</w:t>
      </w:r>
      <w:r w:rsidRPr="00967EE8">
        <w:rPr>
          <w:sz w:val="22"/>
          <w:szCs w:val="22"/>
        </w:rPr>
        <w:t>,</w:t>
      </w:r>
      <w:r w:rsidR="00873268">
        <w:rPr>
          <w:sz w:val="22"/>
          <w:szCs w:val="22"/>
        </w:rPr>
        <w:t xml:space="preserve"> e)</w:t>
      </w:r>
      <w:r w:rsidRPr="00967EE8">
        <w:rPr>
          <w:sz w:val="22"/>
          <w:szCs w:val="22"/>
        </w:rPr>
        <w:t xml:space="preserve"> dla których skuteczności wystarczające jest jednostronne pisemne oświadczenie strony.</w:t>
      </w:r>
    </w:p>
    <w:p w14:paraId="69742D5D" w14:textId="77777777" w:rsidR="001B32ED" w:rsidRPr="00967EE8" w:rsidRDefault="001B32ED" w:rsidP="00967EE8">
      <w:pPr>
        <w:ind w:left="284" w:hanging="284"/>
        <w:jc w:val="center"/>
        <w:rPr>
          <w:b/>
          <w:sz w:val="22"/>
          <w:szCs w:val="22"/>
        </w:rPr>
      </w:pPr>
    </w:p>
    <w:p w14:paraId="28FD3E0D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§ 12</w:t>
      </w:r>
    </w:p>
    <w:p w14:paraId="16423677" w14:textId="77777777" w:rsidR="001C221A" w:rsidRPr="00967EE8" w:rsidRDefault="001C221A" w:rsidP="00967EE8">
      <w:pPr>
        <w:suppressAutoHyphens w:val="0"/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  <w:lang w:eastAsia="pl-PL"/>
        </w:rPr>
        <w:t>Postanowienia końcowe</w:t>
      </w:r>
    </w:p>
    <w:p w14:paraId="0530407C" w14:textId="77777777" w:rsidR="001C221A" w:rsidRPr="00967EE8" w:rsidRDefault="001C221A" w:rsidP="00E1505C">
      <w:pPr>
        <w:numPr>
          <w:ilvl w:val="0"/>
          <w:numId w:val="15"/>
        </w:numPr>
        <w:tabs>
          <w:tab w:val="clear" w:pos="360"/>
          <w:tab w:val="num" w:pos="426"/>
        </w:tabs>
        <w:suppressAutoHyphens w:val="0"/>
        <w:ind w:left="426" w:hanging="426"/>
        <w:jc w:val="both"/>
        <w:rPr>
          <w:sz w:val="22"/>
          <w:szCs w:val="22"/>
        </w:rPr>
      </w:pPr>
      <w:r w:rsidRPr="00967EE8">
        <w:rPr>
          <w:sz w:val="22"/>
          <w:szCs w:val="22"/>
          <w:lang w:eastAsia="pl-PL"/>
        </w:rPr>
        <w:t>W sprawach nie uregulowanych w niniejszej umowie mają zastosowanie:</w:t>
      </w:r>
    </w:p>
    <w:p w14:paraId="272692F1" w14:textId="3F1ADD94" w:rsidR="001C221A" w:rsidRPr="00967EE8" w:rsidRDefault="00CA58B3" w:rsidP="00CA58B3">
      <w:pPr>
        <w:tabs>
          <w:tab w:val="left" w:pos="567"/>
        </w:tabs>
        <w:suppressAutoHyphens w:val="0"/>
        <w:ind w:left="426"/>
        <w:jc w:val="both"/>
        <w:rPr>
          <w:sz w:val="22"/>
          <w:szCs w:val="22"/>
        </w:rPr>
      </w:pPr>
      <w:r>
        <w:rPr>
          <w:spacing w:val="-4"/>
          <w:sz w:val="22"/>
          <w:szCs w:val="22"/>
          <w:lang w:eastAsia="pl-PL"/>
        </w:rPr>
        <w:t xml:space="preserve">- </w:t>
      </w:r>
      <w:r w:rsidR="001C221A" w:rsidRPr="00967EE8">
        <w:rPr>
          <w:spacing w:val="-4"/>
          <w:sz w:val="22"/>
          <w:szCs w:val="22"/>
          <w:lang w:eastAsia="pl-PL"/>
        </w:rPr>
        <w:t xml:space="preserve">właściwe przepisy ustawy z 23 kwietnia 1964 r. Kodeks Cywilny </w:t>
      </w:r>
      <w:r w:rsidR="00A95348" w:rsidRPr="00967EE8">
        <w:rPr>
          <w:spacing w:val="-4"/>
          <w:sz w:val="22"/>
          <w:szCs w:val="22"/>
          <w:lang w:eastAsia="pl-PL"/>
        </w:rPr>
        <w:t>(</w:t>
      </w:r>
      <w:r w:rsidR="00A95348" w:rsidRPr="00967EE8">
        <w:rPr>
          <w:sz w:val="22"/>
          <w:szCs w:val="22"/>
        </w:rPr>
        <w:t>Dz.U. z 20</w:t>
      </w:r>
      <w:r w:rsidR="00A96F9A" w:rsidRPr="00967EE8">
        <w:rPr>
          <w:sz w:val="22"/>
          <w:szCs w:val="22"/>
        </w:rPr>
        <w:t>2</w:t>
      </w:r>
      <w:r w:rsidR="00C41316">
        <w:rPr>
          <w:sz w:val="22"/>
          <w:szCs w:val="22"/>
        </w:rPr>
        <w:t>6</w:t>
      </w:r>
      <w:r w:rsidR="00FD26AD" w:rsidRPr="00967EE8">
        <w:rPr>
          <w:sz w:val="22"/>
          <w:szCs w:val="22"/>
        </w:rPr>
        <w:t xml:space="preserve"> </w:t>
      </w:r>
      <w:r w:rsidR="00A95348" w:rsidRPr="00967EE8">
        <w:rPr>
          <w:sz w:val="22"/>
          <w:szCs w:val="22"/>
        </w:rPr>
        <w:t>r.</w:t>
      </w:r>
      <w:r w:rsidR="00924E27" w:rsidRPr="00967EE8">
        <w:rPr>
          <w:sz w:val="22"/>
          <w:szCs w:val="22"/>
        </w:rPr>
        <w:t>,</w:t>
      </w:r>
      <w:r w:rsidR="00A95348" w:rsidRPr="00967EE8">
        <w:rPr>
          <w:sz w:val="22"/>
          <w:szCs w:val="22"/>
        </w:rPr>
        <w:t xml:space="preserve"> poz. </w:t>
      </w:r>
      <w:r w:rsidR="00C41316">
        <w:rPr>
          <w:sz w:val="22"/>
          <w:szCs w:val="22"/>
        </w:rPr>
        <w:t>795</w:t>
      </w:r>
      <w:r w:rsidR="001C221A" w:rsidRPr="00967EE8">
        <w:rPr>
          <w:sz w:val="22"/>
          <w:szCs w:val="22"/>
          <w:lang w:eastAsia="pl-PL"/>
        </w:rPr>
        <w:t>).</w:t>
      </w:r>
    </w:p>
    <w:p w14:paraId="0DDFDC61" w14:textId="21BC2311" w:rsidR="001C221A" w:rsidRPr="00967EE8" w:rsidRDefault="001C221A" w:rsidP="00E1505C">
      <w:pPr>
        <w:numPr>
          <w:ilvl w:val="0"/>
          <w:numId w:val="19"/>
        </w:numPr>
        <w:tabs>
          <w:tab w:val="clear" w:pos="360"/>
          <w:tab w:val="num" w:pos="426"/>
        </w:tabs>
        <w:suppressAutoHyphens w:val="0"/>
        <w:ind w:left="426" w:hanging="426"/>
        <w:jc w:val="both"/>
        <w:rPr>
          <w:sz w:val="22"/>
          <w:szCs w:val="22"/>
        </w:rPr>
      </w:pPr>
      <w:r w:rsidRPr="00967EE8">
        <w:rPr>
          <w:sz w:val="22"/>
          <w:szCs w:val="22"/>
          <w:lang w:eastAsia="pl-PL"/>
        </w:rPr>
        <w:t xml:space="preserve">Wszelkie sprawy sporne wynikłe na tle realizacji niniejszej umowy strony będą starały się </w:t>
      </w:r>
      <w:r w:rsidRPr="00967EE8">
        <w:rPr>
          <w:spacing w:val="-2"/>
          <w:sz w:val="22"/>
          <w:szCs w:val="22"/>
          <w:lang w:eastAsia="pl-PL"/>
        </w:rPr>
        <w:t>rozstrzygać polubownie. W razie braku porozumienia sprawy sporne rozstrzygać będzie właściwy</w:t>
      </w:r>
      <w:r w:rsidRPr="00967EE8">
        <w:rPr>
          <w:sz w:val="22"/>
          <w:szCs w:val="22"/>
          <w:lang w:eastAsia="pl-PL"/>
        </w:rPr>
        <w:t xml:space="preserve"> Sąd </w:t>
      </w:r>
      <w:r w:rsidR="000A1625">
        <w:rPr>
          <w:sz w:val="22"/>
          <w:szCs w:val="22"/>
          <w:lang w:eastAsia="pl-PL"/>
        </w:rPr>
        <w:t>P</w:t>
      </w:r>
      <w:r w:rsidRPr="00967EE8">
        <w:rPr>
          <w:sz w:val="22"/>
          <w:szCs w:val="22"/>
          <w:lang w:eastAsia="pl-PL"/>
        </w:rPr>
        <w:t xml:space="preserve">owszechny </w:t>
      </w:r>
      <w:r w:rsidR="00E1505C">
        <w:rPr>
          <w:sz w:val="22"/>
          <w:szCs w:val="22"/>
          <w:lang w:eastAsia="pl-PL"/>
        </w:rPr>
        <w:br/>
      </w:r>
      <w:r w:rsidRPr="00967EE8">
        <w:rPr>
          <w:sz w:val="22"/>
          <w:szCs w:val="22"/>
          <w:lang w:eastAsia="pl-PL"/>
        </w:rPr>
        <w:t>w Kielcach.</w:t>
      </w:r>
    </w:p>
    <w:p w14:paraId="09D6C32E" w14:textId="77777777" w:rsidR="002A369F" w:rsidRDefault="002A369F" w:rsidP="00E1505C">
      <w:pPr>
        <w:numPr>
          <w:ilvl w:val="0"/>
          <w:numId w:val="19"/>
        </w:numPr>
        <w:tabs>
          <w:tab w:val="clear" w:pos="360"/>
          <w:tab w:val="num" w:pos="426"/>
        </w:tabs>
        <w:suppressAutoHyphens w:val="0"/>
        <w:ind w:left="426" w:hanging="426"/>
        <w:jc w:val="both"/>
        <w:rPr>
          <w:sz w:val="22"/>
          <w:szCs w:val="22"/>
        </w:rPr>
      </w:pPr>
      <w:r w:rsidRPr="002A369F">
        <w:rPr>
          <w:sz w:val="22"/>
          <w:szCs w:val="22"/>
        </w:rPr>
        <w:t>Jeżeli w wyniku zawarcia umowy, w ramach prowadzonego postępowania, będzie mieć miejsce przetwarzanie danych osobowych, strony umowy zgodnie zobowiązują się zawrzeć odrębną umowę powierzenia przetwarzania danych osobowych, stosując w tym celu środki organizacyjno-techniczne, o których mowa w art. 32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— dalej „RODO"), a także zgodnie z Ustawą z dnia 10 maja 2018 r. o ochronie danych osobowych ( Dz. U. 2018 poz. 1000), a także z innymi powszechnie obowiązującymi przepisami prawa unijnego i krajowego, które chronią prawa osób, których dane te dotyczą.</w:t>
      </w:r>
    </w:p>
    <w:p w14:paraId="4D782267" w14:textId="575F9B54" w:rsidR="001C221A" w:rsidRPr="00967EE8" w:rsidRDefault="001C221A" w:rsidP="00E1505C">
      <w:pPr>
        <w:numPr>
          <w:ilvl w:val="0"/>
          <w:numId w:val="19"/>
        </w:numPr>
        <w:tabs>
          <w:tab w:val="clear" w:pos="360"/>
          <w:tab w:val="num" w:pos="426"/>
        </w:tabs>
        <w:suppressAutoHyphens w:val="0"/>
        <w:ind w:left="426" w:hanging="426"/>
        <w:jc w:val="both"/>
        <w:rPr>
          <w:sz w:val="22"/>
          <w:szCs w:val="22"/>
        </w:rPr>
      </w:pPr>
      <w:r w:rsidRPr="00967EE8">
        <w:rPr>
          <w:sz w:val="22"/>
          <w:szCs w:val="22"/>
          <w:lang w:eastAsia="pl-PL"/>
        </w:rPr>
        <w:t>Niniejsza umowa została sporządzona w dwóch jednobrzmiących egzemplarzach, jed</w:t>
      </w:r>
      <w:r w:rsidR="003624B2" w:rsidRPr="00967EE8">
        <w:rPr>
          <w:sz w:val="22"/>
          <w:szCs w:val="22"/>
          <w:lang w:eastAsia="pl-PL"/>
        </w:rPr>
        <w:t>nym</w:t>
      </w:r>
      <w:r w:rsidRPr="00967EE8">
        <w:rPr>
          <w:sz w:val="22"/>
          <w:szCs w:val="22"/>
          <w:lang w:eastAsia="pl-PL"/>
        </w:rPr>
        <w:t xml:space="preserve"> dla Zamawiającego i jednym dla Wykonawcy.</w:t>
      </w:r>
    </w:p>
    <w:p w14:paraId="14CC9E64" w14:textId="77777777" w:rsidR="001C221A" w:rsidRPr="00967EE8" w:rsidRDefault="001C221A" w:rsidP="00967EE8">
      <w:pPr>
        <w:pStyle w:val="Tekstpodstawowy"/>
        <w:ind w:left="284" w:hanging="284"/>
        <w:rPr>
          <w:spacing w:val="-6"/>
          <w:sz w:val="22"/>
          <w:szCs w:val="22"/>
        </w:rPr>
      </w:pPr>
    </w:p>
    <w:p w14:paraId="08E5150F" w14:textId="77777777" w:rsidR="00FD26AD" w:rsidRPr="00967EE8" w:rsidRDefault="00FD26AD" w:rsidP="00967EE8">
      <w:pPr>
        <w:pStyle w:val="Tekstpodstawowy"/>
        <w:ind w:left="284" w:hanging="284"/>
        <w:rPr>
          <w:spacing w:val="-6"/>
          <w:sz w:val="22"/>
          <w:szCs w:val="22"/>
        </w:rPr>
      </w:pPr>
    </w:p>
    <w:p w14:paraId="576592CD" w14:textId="77777777" w:rsidR="00AA4765" w:rsidRPr="00967EE8" w:rsidRDefault="00AA4765" w:rsidP="00967EE8">
      <w:pPr>
        <w:pStyle w:val="Tekstpodstawowy"/>
        <w:ind w:left="284" w:hanging="284"/>
        <w:rPr>
          <w:spacing w:val="-6"/>
          <w:sz w:val="22"/>
          <w:szCs w:val="22"/>
        </w:rPr>
      </w:pPr>
    </w:p>
    <w:p w14:paraId="6EBD9EB5" w14:textId="77777777" w:rsidR="00AA4765" w:rsidRPr="00967EE8" w:rsidRDefault="00AA4765" w:rsidP="00967EE8">
      <w:pPr>
        <w:pStyle w:val="Tekstpodstawowy"/>
        <w:ind w:left="284" w:hanging="284"/>
        <w:rPr>
          <w:spacing w:val="-6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6"/>
        <w:gridCol w:w="4997"/>
      </w:tblGrid>
      <w:tr w:rsidR="001C221A" w:rsidRPr="00967EE8" w14:paraId="217F8F78" w14:textId="77777777">
        <w:tc>
          <w:tcPr>
            <w:tcW w:w="4996" w:type="dxa"/>
          </w:tcPr>
          <w:p w14:paraId="7B7E7698" w14:textId="77777777" w:rsidR="001C221A" w:rsidRPr="00967EE8" w:rsidRDefault="001C221A" w:rsidP="00967EE8">
            <w:pPr>
              <w:snapToGrid w:val="0"/>
              <w:ind w:left="284" w:hanging="284"/>
              <w:jc w:val="center"/>
              <w:rPr>
                <w:sz w:val="22"/>
                <w:szCs w:val="22"/>
              </w:rPr>
            </w:pPr>
            <w:r w:rsidRPr="00967EE8">
              <w:rPr>
                <w:b/>
                <w:sz w:val="22"/>
                <w:szCs w:val="22"/>
              </w:rPr>
              <w:t>ZAMAWIAJACY</w:t>
            </w:r>
          </w:p>
        </w:tc>
        <w:tc>
          <w:tcPr>
            <w:tcW w:w="4997" w:type="dxa"/>
          </w:tcPr>
          <w:p w14:paraId="3D989456" w14:textId="77777777" w:rsidR="001C221A" w:rsidRPr="00967EE8" w:rsidRDefault="001C221A" w:rsidP="00967EE8">
            <w:pPr>
              <w:snapToGrid w:val="0"/>
              <w:ind w:left="284" w:hanging="284"/>
              <w:jc w:val="center"/>
              <w:rPr>
                <w:sz w:val="22"/>
                <w:szCs w:val="22"/>
              </w:rPr>
            </w:pPr>
            <w:r w:rsidRPr="00967EE8">
              <w:rPr>
                <w:b/>
                <w:sz w:val="22"/>
                <w:szCs w:val="22"/>
              </w:rPr>
              <w:t>WYKONAWCA</w:t>
            </w:r>
          </w:p>
        </w:tc>
      </w:tr>
      <w:tr w:rsidR="001C221A" w:rsidRPr="00967EE8" w14:paraId="740E4FF0" w14:textId="77777777">
        <w:tc>
          <w:tcPr>
            <w:tcW w:w="4996" w:type="dxa"/>
          </w:tcPr>
          <w:p w14:paraId="35AFBB79" w14:textId="77777777" w:rsidR="001C221A" w:rsidRPr="00967EE8" w:rsidRDefault="001C221A" w:rsidP="00967EE8">
            <w:pPr>
              <w:snapToGrid w:val="0"/>
              <w:ind w:left="284" w:hanging="284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997" w:type="dxa"/>
          </w:tcPr>
          <w:p w14:paraId="31B7D25F" w14:textId="77777777" w:rsidR="001C221A" w:rsidRPr="00967EE8" w:rsidRDefault="001C221A" w:rsidP="00967EE8">
            <w:pPr>
              <w:snapToGrid w:val="0"/>
              <w:ind w:left="284" w:hanging="284"/>
              <w:jc w:val="both"/>
              <w:rPr>
                <w:sz w:val="22"/>
                <w:szCs w:val="22"/>
              </w:rPr>
            </w:pPr>
          </w:p>
        </w:tc>
      </w:tr>
    </w:tbl>
    <w:p w14:paraId="641DAAB0" w14:textId="77777777" w:rsidR="001C221A" w:rsidRPr="00967EE8" w:rsidRDefault="001C221A" w:rsidP="00967EE8">
      <w:pPr>
        <w:ind w:left="284" w:hanging="284"/>
        <w:jc w:val="both"/>
        <w:rPr>
          <w:sz w:val="22"/>
          <w:szCs w:val="22"/>
        </w:rPr>
      </w:pPr>
    </w:p>
    <w:sectPr w:rsidR="001C221A" w:rsidRPr="00967EE8" w:rsidSect="001B1D25">
      <w:headerReference w:type="default" r:id="rId11"/>
      <w:footerReference w:type="default" r:id="rId12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D8641" w14:textId="77777777" w:rsidR="006D69A8" w:rsidRDefault="006D69A8">
      <w:r>
        <w:separator/>
      </w:r>
    </w:p>
  </w:endnote>
  <w:endnote w:type="continuationSeparator" w:id="0">
    <w:p w14:paraId="18C9CB99" w14:textId="77777777" w:rsidR="006D69A8" w:rsidRDefault="006D6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AB43E" w14:textId="77777777" w:rsidR="001C221A" w:rsidRDefault="00AD0059">
    <w:pPr>
      <w:pStyle w:val="Stopka"/>
      <w:jc w:val="center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4118B3FF" wp14:editId="6BBE213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3660" cy="172085"/>
              <wp:effectExtent l="3810" t="635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0D242D" w14:textId="77777777" w:rsidR="001C221A" w:rsidRPr="00231F07" w:rsidRDefault="001C221A">
                          <w:pPr>
                            <w:pStyle w:val="Stopka"/>
                            <w:rPr>
                              <w:sz w:val="22"/>
                              <w:szCs w:val="22"/>
                            </w:rPr>
                          </w:pPr>
                          <w:r w:rsidRPr="00231F07">
                            <w:rPr>
                              <w:rStyle w:val="Numerstrony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231F07">
                            <w:rPr>
                              <w:rStyle w:val="Numerstrony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Pr="00231F07">
                            <w:rPr>
                              <w:rStyle w:val="Numerstrony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222FD8">
                            <w:rPr>
                              <w:rStyle w:val="Numerstrony"/>
                              <w:noProof/>
                              <w:sz w:val="22"/>
                              <w:szCs w:val="22"/>
                            </w:rPr>
                            <w:t>1</w:t>
                          </w:r>
                          <w:r w:rsidRPr="00231F07">
                            <w:rPr>
                              <w:rStyle w:val="Numerstrony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635" tIns="635" rIns="635" bIns="63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118B3F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5.8pt;height:13.5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" stroked="f">
              <v:textbox inset=".05pt,.05pt,.05pt,.05pt">
                <w:txbxContent>
                  <w:p w14:paraId="780D242D" w14:textId="77777777" w:rsidR="001C221A" w:rsidRPr="00231F07" w:rsidRDefault="001C221A">
                    <w:pPr>
                      <w:pStyle w:val="Stopka"/>
                      <w:rPr>
                        <w:sz w:val="22"/>
                        <w:szCs w:val="22"/>
                      </w:rPr>
                    </w:pPr>
                    <w:r w:rsidRPr="00231F07">
                      <w:rPr>
                        <w:rStyle w:val="Numerstrony"/>
                        <w:sz w:val="22"/>
                        <w:szCs w:val="22"/>
                      </w:rPr>
                      <w:fldChar w:fldCharType="begin"/>
                    </w:r>
                    <w:r w:rsidRPr="00231F07">
                      <w:rPr>
                        <w:rStyle w:val="Numerstrony"/>
                        <w:sz w:val="22"/>
                        <w:szCs w:val="22"/>
                      </w:rPr>
                      <w:instrText xml:space="preserve"> PAGE </w:instrText>
                    </w:r>
                    <w:r w:rsidRPr="00231F07">
                      <w:rPr>
                        <w:rStyle w:val="Numerstrony"/>
                        <w:sz w:val="22"/>
                        <w:szCs w:val="22"/>
                      </w:rPr>
                      <w:fldChar w:fldCharType="separate"/>
                    </w:r>
                    <w:r w:rsidR="00222FD8">
                      <w:rPr>
                        <w:rStyle w:val="Numerstrony"/>
                        <w:noProof/>
                        <w:sz w:val="22"/>
                        <w:szCs w:val="22"/>
                      </w:rPr>
                      <w:t>1</w:t>
                    </w:r>
                    <w:r w:rsidRPr="00231F07">
                      <w:rPr>
                        <w:rStyle w:val="Numerstrony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20671" w14:textId="77777777" w:rsidR="006D69A8" w:rsidRDefault="006D69A8">
      <w:r>
        <w:separator/>
      </w:r>
    </w:p>
  </w:footnote>
  <w:footnote w:type="continuationSeparator" w:id="0">
    <w:p w14:paraId="6618B27F" w14:textId="77777777" w:rsidR="006D69A8" w:rsidRDefault="006D69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9EEDE" w14:textId="77777777" w:rsidR="005E681E" w:rsidRDefault="005E681E" w:rsidP="005E681E">
    <w:pPr>
      <w:pStyle w:val="Nagwek4"/>
      <w:spacing w:before="0" w:after="0"/>
      <w:ind w:left="284" w:hanging="284"/>
      <w:jc w:val="right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  <w:t>Wzór umowy</w:t>
    </w:r>
  </w:p>
  <w:p w14:paraId="3DF7F02E" w14:textId="77777777" w:rsidR="005E681E" w:rsidRDefault="005E68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pacing w:val="-4"/>
        <w:sz w:val="22"/>
        <w:szCs w:val="22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pacing w:val="-8"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</w:abstractNum>
  <w:abstractNum w:abstractNumId="5" w15:restartNumberingAfterBreak="0">
    <w:nsid w:val="00000006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</w:abstractNum>
  <w:abstractNum w:abstractNumId="6" w15:restartNumberingAfterBreak="0">
    <w:nsid w:val="00000007"/>
    <w:multiLevelType w:val="multilevel"/>
    <w:tmpl w:val="59404AFA"/>
    <w:name w:val="WW8Num10"/>
    <w:lvl w:ilvl="0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ascii="Times New Roman" w:eastAsia="Times New Roman" w:hAnsi="Times New Roman" w:cs="Times New Roman"/>
        <w:b w:val="0"/>
        <w:spacing w:val="-2"/>
        <w:sz w:val="22"/>
        <w:szCs w:val="22"/>
      </w:rPr>
    </w:lvl>
    <w:lvl w:ilvl="1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multilevel"/>
    <w:tmpl w:val="00000008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00000009"/>
    <w:multiLevelType w:val="singleLevel"/>
    <w:tmpl w:val="00000009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</w:abstractNum>
  <w:abstractNum w:abstractNumId="9" w15:restartNumberingAfterBreak="0">
    <w:nsid w:val="0000000A"/>
    <w:multiLevelType w:val="singleLevel"/>
    <w:tmpl w:val="0000000A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</w:abstractNum>
  <w:abstractNum w:abstractNumId="10" w15:restartNumberingAfterBreak="0">
    <w:nsid w:val="0000000B"/>
    <w:multiLevelType w:val="multilevel"/>
    <w:tmpl w:val="0000000B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000000C"/>
    <w:multiLevelType w:val="singleLevel"/>
    <w:tmpl w:val="0000000C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pacing w:val="-6"/>
        <w:sz w:val="22"/>
        <w:szCs w:val="22"/>
        <w:lang w:eastAsia="pl-PL"/>
      </w:rPr>
    </w:lvl>
  </w:abstractNum>
  <w:abstractNum w:abstractNumId="12" w15:restartNumberingAfterBreak="0">
    <w:nsid w:val="0000000D"/>
    <w:multiLevelType w:val="singleLevel"/>
    <w:tmpl w:val="0000000D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  <w:lang w:eastAsia="pl-PL"/>
      </w:rPr>
    </w:lvl>
  </w:abstractNum>
  <w:abstractNum w:abstractNumId="13" w15:restartNumberingAfterBreak="0">
    <w:nsid w:val="0000000E"/>
    <w:multiLevelType w:val="singleLevel"/>
    <w:tmpl w:val="0000000E"/>
    <w:name w:val="WW8Num27"/>
    <w:lvl w:ilvl="0">
      <w:start w:val="1"/>
      <w:numFmt w:val="lowerLetter"/>
      <w:lvlText w:val="%1)"/>
      <w:lvlJc w:val="left"/>
      <w:pPr>
        <w:tabs>
          <w:tab w:val="num" w:pos="1658"/>
        </w:tabs>
        <w:ind w:left="1658" w:hanging="600"/>
      </w:pPr>
      <w:rPr>
        <w:rFonts w:hint="default"/>
        <w:sz w:val="22"/>
        <w:szCs w:val="22"/>
        <w:lang w:eastAsia="pl-PL"/>
      </w:rPr>
    </w:lvl>
  </w:abstractNum>
  <w:abstractNum w:abstractNumId="14" w15:restartNumberingAfterBreak="0">
    <w:nsid w:val="0000000F"/>
    <w:multiLevelType w:val="singleLevel"/>
    <w:tmpl w:val="0000000F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00000010"/>
    <w:multiLevelType w:val="multilevel"/>
    <w:tmpl w:val="00000010"/>
    <w:name w:val="WW8Num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pacing w:val="-4"/>
        <w:sz w:val="22"/>
        <w:szCs w:val="22"/>
        <w:lang w:eastAsia="pl-P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pacing w:val="-4"/>
        <w:sz w:val="22"/>
        <w:szCs w:val="22"/>
        <w:lang w:eastAsia="pl-P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0000011"/>
    <w:multiLevelType w:val="singleLevel"/>
    <w:tmpl w:val="00000011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pacing w:val="-4"/>
        <w:sz w:val="22"/>
        <w:szCs w:val="22"/>
        <w:lang w:eastAsia="pl-PL"/>
      </w:rPr>
    </w:lvl>
  </w:abstractNum>
  <w:abstractNum w:abstractNumId="17" w15:restartNumberingAfterBreak="0">
    <w:nsid w:val="00000012"/>
    <w:multiLevelType w:val="singleLevel"/>
    <w:tmpl w:val="00000012"/>
    <w:name w:val="WW8Num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 w15:restartNumberingAfterBreak="0">
    <w:nsid w:val="00000013"/>
    <w:multiLevelType w:val="singleLevel"/>
    <w:tmpl w:val="00000013"/>
    <w:name w:val="WW8Num33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  <w:lang w:eastAsia="pl-PL"/>
      </w:rPr>
    </w:lvl>
  </w:abstractNum>
  <w:abstractNum w:abstractNumId="19" w15:restartNumberingAfterBreak="0">
    <w:nsid w:val="107E5E05"/>
    <w:multiLevelType w:val="hybridMultilevel"/>
    <w:tmpl w:val="7AB4B60E"/>
    <w:name w:val="WW8Num3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222F64"/>
    <w:multiLevelType w:val="hybridMultilevel"/>
    <w:tmpl w:val="9C8E7CE4"/>
    <w:lvl w:ilvl="0" w:tplc="0415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1" w15:restartNumberingAfterBreak="0">
    <w:nsid w:val="25625FB2"/>
    <w:multiLevelType w:val="hybridMultilevel"/>
    <w:tmpl w:val="341A5A52"/>
    <w:lvl w:ilvl="0" w:tplc="DD0487F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B035BB9"/>
    <w:multiLevelType w:val="hybridMultilevel"/>
    <w:tmpl w:val="0DF003FA"/>
    <w:lvl w:ilvl="0" w:tplc="E460CB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051C83"/>
    <w:multiLevelType w:val="hybridMultilevel"/>
    <w:tmpl w:val="FE6049B2"/>
    <w:lvl w:ilvl="0" w:tplc="E460CB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DE1CB7"/>
    <w:multiLevelType w:val="hybridMultilevel"/>
    <w:tmpl w:val="99D29E56"/>
    <w:name w:val="WW8Num3223"/>
    <w:lvl w:ilvl="0" w:tplc="5DEC914C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632C5C"/>
    <w:multiLevelType w:val="hybridMultilevel"/>
    <w:tmpl w:val="9FC6EEC6"/>
    <w:lvl w:ilvl="0" w:tplc="04150017">
      <w:start w:val="1"/>
      <w:numFmt w:val="lowerLetter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6" w15:restartNumberingAfterBreak="0">
    <w:nsid w:val="44E24801"/>
    <w:multiLevelType w:val="hybridMultilevel"/>
    <w:tmpl w:val="26003DA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4ED80A07"/>
    <w:multiLevelType w:val="hybridMultilevel"/>
    <w:tmpl w:val="A5CAB82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33B475E"/>
    <w:multiLevelType w:val="multilevel"/>
    <w:tmpl w:val="5AEED2CE"/>
    <w:name w:val="WW8Num37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037044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</w:abstractNum>
  <w:abstractNum w:abstractNumId="30" w15:restartNumberingAfterBreak="0">
    <w:nsid w:val="599332FD"/>
    <w:multiLevelType w:val="hybridMultilevel"/>
    <w:tmpl w:val="9BBA9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21408F"/>
    <w:multiLevelType w:val="hybridMultilevel"/>
    <w:tmpl w:val="53B855B2"/>
    <w:lvl w:ilvl="0" w:tplc="FF088A0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CD52BF3"/>
    <w:multiLevelType w:val="hybridMultilevel"/>
    <w:tmpl w:val="A7FE2CE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706B02EC"/>
    <w:multiLevelType w:val="hybridMultilevel"/>
    <w:tmpl w:val="0DF003F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E5141A"/>
    <w:multiLevelType w:val="singleLevel"/>
    <w:tmpl w:val="500C45B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7A210B94"/>
    <w:multiLevelType w:val="hybridMultilevel"/>
    <w:tmpl w:val="A7E6D2C8"/>
    <w:lvl w:ilvl="0" w:tplc="02EEDD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8244293">
    <w:abstractNumId w:val="0"/>
  </w:num>
  <w:num w:numId="2" w16cid:durableId="76289937">
    <w:abstractNumId w:val="1"/>
  </w:num>
  <w:num w:numId="3" w16cid:durableId="721290452">
    <w:abstractNumId w:val="2"/>
  </w:num>
  <w:num w:numId="4" w16cid:durableId="787504551">
    <w:abstractNumId w:val="3"/>
  </w:num>
  <w:num w:numId="5" w16cid:durableId="719862217">
    <w:abstractNumId w:val="4"/>
  </w:num>
  <w:num w:numId="6" w16cid:durableId="1439719629">
    <w:abstractNumId w:val="5"/>
  </w:num>
  <w:num w:numId="7" w16cid:durableId="2051883266">
    <w:abstractNumId w:val="6"/>
  </w:num>
  <w:num w:numId="8" w16cid:durableId="979846245">
    <w:abstractNumId w:val="7"/>
  </w:num>
  <w:num w:numId="9" w16cid:durableId="1141576390">
    <w:abstractNumId w:val="8"/>
  </w:num>
  <w:num w:numId="10" w16cid:durableId="209340291">
    <w:abstractNumId w:val="9"/>
  </w:num>
  <w:num w:numId="11" w16cid:durableId="115105617">
    <w:abstractNumId w:val="10"/>
  </w:num>
  <w:num w:numId="12" w16cid:durableId="1223105610">
    <w:abstractNumId w:val="11"/>
  </w:num>
  <w:num w:numId="13" w16cid:durableId="1452899628">
    <w:abstractNumId w:val="12"/>
  </w:num>
  <w:num w:numId="14" w16cid:durableId="124398507">
    <w:abstractNumId w:val="13"/>
  </w:num>
  <w:num w:numId="15" w16cid:durableId="969894503">
    <w:abstractNumId w:val="14"/>
  </w:num>
  <w:num w:numId="16" w16cid:durableId="109712234">
    <w:abstractNumId w:val="15"/>
  </w:num>
  <w:num w:numId="17" w16cid:durableId="1857647539">
    <w:abstractNumId w:val="16"/>
  </w:num>
  <w:num w:numId="18" w16cid:durableId="1371422542">
    <w:abstractNumId w:val="17"/>
  </w:num>
  <w:num w:numId="19" w16cid:durableId="661979188">
    <w:abstractNumId w:val="18"/>
  </w:num>
  <w:num w:numId="20" w16cid:durableId="287010721">
    <w:abstractNumId w:val="34"/>
  </w:num>
  <w:num w:numId="21" w16cid:durableId="1230648757">
    <w:abstractNumId w:val="12"/>
    <w:lvlOverride w:ilvl="0">
      <w:startOverride w:val="1"/>
    </w:lvlOverride>
  </w:num>
  <w:num w:numId="22" w16cid:durableId="1218128156">
    <w:abstractNumId w:val="26"/>
  </w:num>
  <w:num w:numId="23" w16cid:durableId="1420174617">
    <w:abstractNumId w:val="32"/>
  </w:num>
  <w:num w:numId="24" w16cid:durableId="809790924">
    <w:abstractNumId w:val="20"/>
  </w:num>
  <w:num w:numId="25" w16cid:durableId="655492455">
    <w:abstractNumId w:val="35"/>
  </w:num>
  <w:num w:numId="26" w16cid:durableId="107435454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30773137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541840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62922707">
    <w:abstractNumId w:val="28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8985524">
    <w:abstractNumId w:val="19"/>
  </w:num>
  <w:num w:numId="31" w16cid:durableId="945648972">
    <w:abstractNumId w:val="27"/>
  </w:num>
  <w:num w:numId="32" w16cid:durableId="828643545">
    <w:abstractNumId w:val="30"/>
  </w:num>
  <w:num w:numId="33" w16cid:durableId="231504100">
    <w:abstractNumId w:val="21"/>
  </w:num>
  <w:num w:numId="34" w16cid:durableId="149564416">
    <w:abstractNumId w:val="22"/>
  </w:num>
  <w:num w:numId="35" w16cid:durableId="998197418">
    <w:abstractNumId w:val="33"/>
  </w:num>
  <w:num w:numId="36" w16cid:durableId="1508596329">
    <w:abstractNumId w:val="23"/>
  </w:num>
  <w:num w:numId="37" w16cid:durableId="758869329">
    <w:abstractNumId w:val="29"/>
  </w:num>
  <w:num w:numId="38" w16cid:durableId="1020552153">
    <w:abstractNumId w:val="1"/>
  </w:num>
  <w:num w:numId="39" w16cid:durableId="132477387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81A"/>
    <w:rsid w:val="00000059"/>
    <w:rsid w:val="000018EE"/>
    <w:rsid w:val="000078EC"/>
    <w:rsid w:val="00013C37"/>
    <w:rsid w:val="00020184"/>
    <w:rsid w:val="00036E20"/>
    <w:rsid w:val="00071E8E"/>
    <w:rsid w:val="00073346"/>
    <w:rsid w:val="00075C6D"/>
    <w:rsid w:val="00082573"/>
    <w:rsid w:val="00087C92"/>
    <w:rsid w:val="00092A4F"/>
    <w:rsid w:val="0009377E"/>
    <w:rsid w:val="000965B4"/>
    <w:rsid w:val="00096617"/>
    <w:rsid w:val="000A1625"/>
    <w:rsid w:val="000A16CB"/>
    <w:rsid w:val="000A2291"/>
    <w:rsid w:val="000A3D73"/>
    <w:rsid w:val="000A580D"/>
    <w:rsid w:val="000B0E55"/>
    <w:rsid w:val="000B6D60"/>
    <w:rsid w:val="000C0F78"/>
    <w:rsid w:val="000C353D"/>
    <w:rsid w:val="000D27D8"/>
    <w:rsid w:val="000F6702"/>
    <w:rsid w:val="00102403"/>
    <w:rsid w:val="00104DE1"/>
    <w:rsid w:val="00114D7F"/>
    <w:rsid w:val="001151C6"/>
    <w:rsid w:val="00116AE7"/>
    <w:rsid w:val="0013345D"/>
    <w:rsid w:val="00134986"/>
    <w:rsid w:val="001360B0"/>
    <w:rsid w:val="00144377"/>
    <w:rsid w:val="00165080"/>
    <w:rsid w:val="00174561"/>
    <w:rsid w:val="001B1A93"/>
    <w:rsid w:val="001B1D25"/>
    <w:rsid w:val="001B2A3D"/>
    <w:rsid w:val="001B32ED"/>
    <w:rsid w:val="001C221A"/>
    <w:rsid w:val="001C2BD3"/>
    <w:rsid w:val="001D0BE5"/>
    <w:rsid w:val="001D2ADB"/>
    <w:rsid w:val="001E7E1C"/>
    <w:rsid w:val="001F0BEF"/>
    <w:rsid w:val="001F3069"/>
    <w:rsid w:val="002077D5"/>
    <w:rsid w:val="00222FD8"/>
    <w:rsid w:val="002262E5"/>
    <w:rsid w:val="002302B3"/>
    <w:rsid w:val="00230C4F"/>
    <w:rsid w:val="00231F07"/>
    <w:rsid w:val="00237BE9"/>
    <w:rsid w:val="00253E78"/>
    <w:rsid w:val="00262432"/>
    <w:rsid w:val="00273B48"/>
    <w:rsid w:val="00275C8D"/>
    <w:rsid w:val="00280FF0"/>
    <w:rsid w:val="002A369F"/>
    <w:rsid w:val="002A447B"/>
    <w:rsid w:val="002A65B5"/>
    <w:rsid w:val="002C09B2"/>
    <w:rsid w:val="002C2052"/>
    <w:rsid w:val="002D0768"/>
    <w:rsid w:val="002D4C9D"/>
    <w:rsid w:val="002D781F"/>
    <w:rsid w:val="002E0ED2"/>
    <w:rsid w:val="002E4C99"/>
    <w:rsid w:val="002F269F"/>
    <w:rsid w:val="00311AD7"/>
    <w:rsid w:val="00337A42"/>
    <w:rsid w:val="00341645"/>
    <w:rsid w:val="003444B6"/>
    <w:rsid w:val="00360961"/>
    <w:rsid w:val="0036178A"/>
    <w:rsid w:val="003624B2"/>
    <w:rsid w:val="0036781A"/>
    <w:rsid w:val="00367A87"/>
    <w:rsid w:val="0038178E"/>
    <w:rsid w:val="003876D7"/>
    <w:rsid w:val="003C1361"/>
    <w:rsid w:val="003E685A"/>
    <w:rsid w:val="003F5691"/>
    <w:rsid w:val="003F5B32"/>
    <w:rsid w:val="003F6B16"/>
    <w:rsid w:val="00426D47"/>
    <w:rsid w:val="00447B28"/>
    <w:rsid w:val="0046070A"/>
    <w:rsid w:val="00461D72"/>
    <w:rsid w:val="00462CA2"/>
    <w:rsid w:val="00480E5D"/>
    <w:rsid w:val="004825D7"/>
    <w:rsid w:val="00482EF8"/>
    <w:rsid w:val="00484C23"/>
    <w:rsid w:val="004B2F7C"/>
    <w:rsid w:val="004B6462"/>
    <w:rsid w:val="004C23B6"/>
    <w:rsid w:val="004D66EC"/>
    <w:rsid w:val="004F5503"/>
    <w:rsid w:val="00514359"/>
    <w:rsid w:val="005145CD"/>
    <w:rsid w:val="00527023"/>
    <w:rsid w:val="00530654"/>
    <w:rsid w:val="005328AD"/>
    <w:rsid w:val="005411B7"/>
    <w:rsid w:val="00544040"/>
    <w:rsid w:val="00553FF4"/>
    <w:rsid w:val="00565EFB"/>
    <w:rsid w:val="005845F4"/>
    <w:rsid w:val="0058667D"/>
    <w:rsid w:val="00591F19"/>
    <w:rsid w:val="005B213E"/>
    <w:rsid w:val="005C255A"/>
    <w:rsid w:val="005E681E"/>
    <w:rsid w:val="005F5793"/>
    <w:rsid w:val="00623019"/>
    <w:rsid w:val="006335EA"/>
    <w:rsid w:val="00633E10"/>
    <w:rsid w:val="0063675D"/>
    <w:rsid w:val="00646A91"/>
    <w:rsid w:val="00657EF7"/>
    <w:rsid w:val="00660A7A"/>
    <w:rsid w:val="006A14A6"/>
    <w:rsid w:val="006A1CF3"/>
    <w:rsid w:val="006D3AB8"/>
    <w:rsid w:val="006D69A8"/>
    <w:rsid w:val="006E4CED"/>
    <w:rsid w:val="006F523D"/>
    <w:rsid w:val="00700C8B"/>
    <w:rsid w:val="00731678"/>
    <w:rsid w:val="00735324"/>
    <w:rsid w:val="0074370C"/>
    <w:rsid w:val="00746FCE"/>
    <w:rsid w:val="00753DCE"/>
    <w:rsid w:val="00763D01"/>
    <w:rsid w:val="00787833"/>
    <w:rsid w:val="00794202"/>
    <w:rsid w:val="0079477B"/>
    <w:rsid w:val="007A27B7"/>
    <w:rsid w:val="007B67D6"/>
    <w:rsid w:val="007C0D7D"/>
    <w:rsid w:val="007C1F9C"/>
    <w:rsid w:val="007C4FF4"/>
    <w:rsid w:val="007C53C7"/>
    <w:rsid w:val="007C7432"/>
    <w:rsid w:val="007E04F8"/>
    <w:rsid w:val="007E4E00"/>
    <w:rsid w:val="007E78AE"/>
    <w:rsid w:val="007F0E76"/>
    <w:rsid w:val="00802239"/>
    <w:rsid w:val="00804C80"/>
    <w:rsid w:val="00810DC1"/>
    <w:rsid w:val="008200CD"/>
    <w:rsid w:val="00834F52"/>
    <w:rsid w:val="008350CA"/>
    <w:rsid w:val="00843F92"/>
    <w:rsid w:val="00873268"/>
    <w:rsid w:val="00876ADA"/>
    <w:rsid w:val="00885443"/>
    <w:rsid w:val="008A1D6A"/>
    <w:rsid w:val="008C0C57"/>
    <w:rsid w:val="008D60C7"/>
    <w:rsid w:val="008D78A8"/>
    <w:rsid w:val="008F60D5"/>
    <w:rsid w:val="00901381"/>
    <w:rsid w:val="0090641A"/>
    <w:rsid w:val="00920487"/>
    <w:rsid w:val="00924E27"/>
    <w:rsid w:val="00967EE8"/>
    <w:rsid w:val="009731EF"/>
    <w:rsid w:val="00980C0B"/>
    <w:rsid w:val="00983416"/>
    <w:rsid w:val="009A1FDA"/>
    <w:rsid w:val="009B19E9"/>
    <w:rsid w:val="009B647A"/>
    <w:rsid w:val="009D685A"/>
    <w:rsid w:val="009E30A4"/>
    <w:rsid w:val="00A30662"/>
    <w:rsid w:val="00A3731D"/>
    <w:rsid w:val="00A678BB"/>
    <w:rsid w:val="00A86A1D"/>
    <w:rsid w:val="00A905DB"/>
    <w:rsid w:val="00A95348"/>
    <w:rsid w:val="00A96F9A"/>
    <w:rsid w:val="00A97633"/>
    <w:rsid w:val="00AA21E4"/>
    <w:rsid w:val="00AA4765"/>
    <w:rsid w:val="00AB09F1"/>
    <w:rsid w:val="00AB2955"/>
    <w:rsid w:val="00AC26C3"/>
    <w:rsid w:val="00AC64E5"/>
    <w:rsid w:val="00AD0059"/>
    <w:rsid w:val="00AE4E42"/>
    <w:rsid w:val="00AE5041"/>
    <w:rsid w:val="00B01F47"/>
    <w:rsid w:val="00B23ACE"/>
    <w:rsid w:val="00B3031F"/>
    <w:rsid w:val="00B74AB8"/>
    <w:rsid w:val="00B928C2"/>
    <w:rsid w:val="00B93678"/>
    <w:rsid w:val="00BB2BDD"/>
    <w:rsid w:val="00BB6574"/>
    <w:rsid w:val="00BF4689"/>
    <w:rsid w:val="00C03F06"/>
    <w:rsid w:val="00C05255"/>
    <w:rsid w:val="00C05D7D"/>
    <w:rsid w:val="00C078C5"/>
    <w:rsid w:val="00C33CEA"/>
    <w:rsid w:val="00C34D36"/>
    <w:rsid w:val="00C35D53"/>
    <w:rsid w:val="00C41316"/>
    <w:rsid w:val="00C44819"/>
    <w:rsid w:val="00C65938"/>
    <w:rsid w:val="00C762F1"/>
    <w:rsid w:val="00CA58B3"/>
    <w:rsid w:val="00CB20FB"/>
    <w:rsid w:val="00CD188D"/>
    <w:rsid w:val="00CD3962"/>
    <w:rsid w:val="00CD48A3"/>
    <w:rsid w:val="00D00473"/>
    <w:rsid w:val="00D26CE2"/>
    <w:rsid w:val="00D359EA"/>
    <w:rsid w:val="00D406E4"/>
    <w:rsid w:val="00D42B80"/>
    <w:rsid w:val="00D42E96"/>
    <w:rsid w:val="00D43251"/>
    <w:rsid w:val="00D43289"/>
    <w:rsid w:val="00D539EA"/>
    <w:rsid w:val="00D67D38"/>
    <w:rsid w:val="00D71DE5"/>
    <w:rsid w:val="00D74BDB"/>
    <w:rsid w:val="00D778A7"/>
    <w:rsid w:val="00DB3D23"/>
    <w:rsid w:val="00DB6352"/>
    <w:rsid w:val="00DB72B0"/>
    <w:rsid w:val="00DC2202"/>
    <w:rsid w:val="00DC3225"/>
    <w:rsid w:val="00DD348F"/>
    <w:rsid w:val="00DD57C4"/>
    <w:rsid w:val="00DF34A2"/>
    <w:rsid w:val="00E104AC"/>
    <w:rsid w:val="00E1505C"/>
    <w:rsid w:val="00E22503"/>
    <w:rsid w:val="00E461CD"/>
    <w:rsid w:val="00E47C13"/>
    <w:rsid w:val="00E65A89"/>
    <w:rsid w:val="00E902E3"/>
    <w:rsid w:val="00E96E41"/>
    <w:rsid w:val="00EA5CA7"/>
    <w:rsid w:val="00EB4411"/>
    <w:rsid w:val="00EB70BA"/>
    <w:rsid w:val="00EB7B72"/>
    <w:rsid w:val="00EC0331"/>
    <w:rsid w:val="00EC42ED"/>
    <w:rsid w:val="00ED1DEA"/>
    <w:rsid w:val="00EF2967"/>
    <w:rsid w:val="00F015FD"/>
    <w:rsid w:val="00F03C56"/>
    <w:rsid w:val="00F15DD2"/>
    <w:rsid w:val="00F1741D"/>
    <w:rsid w:val="00F21BA5"/>
    <w:rsid w:val="00F342AA"/>
    <w:rsid w:val="00F41929"/>
    <w:rsid w:val="00F43369"/>
    <w:rsid w:val="00F478E8"/>
    <w:rsid w:val="00F6166E"/>
    <w:rsid w:val="00F62D8D"/>
    <w:rsid w:val="00F820FB"/>
    <w:rsid w:val="00F8528E"/>
    <w:rsid w:val="00F949F5"/>
    <w:rsid w:val="00FB1898"/>
    <w:rsid w:val="00FC2CBC"/>
    <w:rsid w:val="00FD26AD"/>
    <w:rsid w:val="00FE6630"/>
    <w:rsid w:val="00FF2C7C"/>
    <w:rsid w:val="00FF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6B5ACAD"/>
  <w15:chartTrackingRefBased/>
  <w15:docId w15:val="{66F8DF08-7225-41D8-8A88-8E4FA23F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zh-CN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jc w:val="center"/>
      <w:outlineLvl w:val="7"/>
    </w:pPr>
    <w:rPr>
      <w:b/>
      <w:smallCaps/>
      <w:sz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pacing w:val="-4"/>
      <w:sz w:val="22"/>
      <w:szCs w:val="22"/>
    </w:rPr>
  </w:style>
  <w:style w:type="character" w:customStyle="1" w:styleId="WW8Num3z0">
    <w:name w:val="WW8Num3z0"/>
  </w:style>
  <w:style w:type="character" w:customStyle="1" w:styleId="WW8Num3z1">
    <w:name w:val="WW8Num3z1"/>
    <w:rPr>
      <w:sz w:val="22"/>
      <w:szCs w:val="22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5z0">
    <w:name w:val="WW8Num5z0"/>
    <w:rPr>
      <w:b w:val="0"/>
      <w:spacing w:val="-8"/>
      <w:sz w:val="22"/>
      <w:szCs w:val="22"/>
    </w:rPr>
  </w:style>
  <w:style w:type="character" w:customStyle="1" w:styleId="WW8Num6z0">
    <w:name w:val="WW8Num6z0"/>
    <w:rPr>
      <w:sz w:val="22"/>
      <w:szCs w:val="22"/>
    </w:rPr>
  </w:style>
  <w:style w:type="character" w:customStyle="1" w:styleId="WW8Num7z0">
    <w:name w:val="WW8Num7z0"/>
    <w:rPr>
      <w:sz w:val="22"/>
      <w:szCs w:val="22"/>
    </w:rPr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  <w:rPr>
      <w:rFonts w:ascii="Times New Roman" w:eastAsia="Times New Roman" w:hAnsi="Times New Roman" w:cs="Times New Roman"/>
      <w:b w:val="0"/>
      <w:spacing w:val="-2"/>
      <w:sz w:val="22"/>
      <w:szCs w:val="22"/>
    </w:rPr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  <w:rPr>
      <w:sz w:val="22"/>
      <w:szCs w:val="22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5z0">
    <w:name w:val="WW8Num15z0"/>
    <w:rPr>
      <w:rFonts w:ascii="Times New Roman" w:eastAsia="Times New Roman" w:hAnsi="Times New Roman" w:cs="Times New Roman"/>
      <w:i w:val="0"/>
    </w:rPr>
  </w:style>
  <w:style w:type="character" w:customStyle="1" w:styleId="WW8Num16z0">
    <w:name w:val="WW8Num16z0"/>
    <w:rPr>
      <w:sz w:val="22"/>
      <w:szCs w:val="22"/>
    </w:rPr>
  </w:style>
  <w:style w:type="character" w:customStyle="1" w:styleId="WW8Num17z0">
    <w:name w:val="WW8Num17z0"/>
    <w:rPr>
      <w:rFonts w:ascii="OpenSymbol" w:hAnsi="OpenSymbol" w:cs="OpenSymbol"/>
    </w:rPr>
  </w:style>
  <w:style w:type="character" w:customStyle="1" w:styleId="WW8Num18z0">
    <w:name w:val="WW8Num18z0"/>
    <w:rPr>
      <w:sz w:val="22"/>
      <w:szCs w:val="22"/>
    </w:rPr>
  </w:style>
  <w:style w:type="character" w:customStyle="1" w:styleId="WW8Num19z0">
    <w:name w:val="WW8Num19z0"/>
  </w:style>
  <w:style w:type="character" w:customStyle="1" w:styleId="WW8Num20z0">
    <w:name w:val="WW8Num20z0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pacing w:val="-6"/>
      <w:sz w:val="22"/>
      <w:szCs w:val="22"/>
      <w:lang w:eastAsia="pl-PL"/>
    </w:rPr>
  </w:style>
  <w:style w:type="character" w:customStyle="1" w:styleId="WW8Num26z0">
    <w:name w:val="WW8Num26z0"/>
    <w:rPr>
      <w:rFonts w:hint="default"/>
      <w:sz w:val="22"/>
      <w:szCs w:val="22"/>
      <w:lang w:eastAsia="pl-PL"/>
    </w:rPr>
  </w:style>
  <w:style w:type="character" w:customStyle="1" w:styleId="WW8Num27z0">
    <w:name w:val="WW8Num27z0"/>
    <w:rPr>
      <w:rFonts w:hint="default"/>
      <w:sz w:val="22"/>
      <w:szCs w:val="22"/>
      <w:lang w:eastAsia="pl-PL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spacing w:val="-4"/>
      <w:sz w:val="22"/>
      <w:szCs w:val="22"/>
      <w:lang w:eastAsia="pl-PL"/>
    </w:rPr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b w:val="0"/>
      <w:spacing w:val="-4"/>
      <w:sz w:val="22"/>
      <w:szCs w:val="22"/>
      <w:lang w:eastAsia="pl-PL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sz w:val="22"/>
      <w:szCs w:val="22"/>
      <w:lang w:eastAsia="pl-PL"/>
    </w:rPr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styleId="Hipercze">
    <w:name w:val="Hyperlink"/>
    <w:rPr>
      <w:color w:val="0000FF"/>
      <w:u w:val="single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ZnakZnak2">
    <w:name w:val="Znak Znak2"/>
    <w:basedOn w:val="Domylnaczcionkaakapitu1"/>
  </w:style>
  <w:style w:type="character" w:customStyle="1" w:styleId="ZnakZnak1">
    <w:name w:val="Znak Znak1"/>
    <w:rPr>
      <w:b/>
      <w:bCs/>
    </w:rPr>
  </w:style>
  <w:style w:type="character" w:customStyle="1" w:styleId="ZnakZnak">
    <w:name w:val="Znak Znak"/>
    <w:rPr>
      <w:rFonts w:ascii="Tahoma" w:hAnsi="Tahoma" w:cs="Tahoma"/>
      <w:sz w:val="16"/>
      <w:szCs w:val="16"/>
    </w:rPr>
  </w:style>
  <w:style w:type="character" w:customStyle="1" w:styleId="ZnakZnak3">
    <w:name w:val="Znak Znak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Odwoanieprzypisukocowego1">
    <w:name w:val="Odwołanie przypisu końcowego1"/>
    <w:rPr>
      <w:vertAlign w:val="superscript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widowControl w:val="0"/>
      <w:jc w:val="both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Sowowa">
    <w:name w:val="Sowowa"/>
    <w:basedOn w:val="Normalny"/>
    <w:pPr>
      <w:widowControl w:val="0"/>
      <w:spacing w:line="360" w:lineRule="auto"/>
    </w:pPr>
    <w:rPr>
      <w:sz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WW-Domylnie">
    <w:name w:val="WW-Domyślnie"/>
    <w:pPr>
      <w:suppressAutoHyphens/>
    </w:pPr>
    <w:rPr>
      <w:rFonts w:eastAsia="Arial"/>
      <w:sz w:val="24"/>
      <w:lang w:eastAsia="zh-CN"/>
    </w:rPr>
  </w:style>
  <w:style w:type="paragraph" w:styleId="Tekstprzypisukocowego">
    <w:name w:val="endnote text"/>
    <w:basedOn w:val="Normalny"/>
  </w:style>
  <w:style w:type="paragraph" w:customStyle="1" w:styleId="Tekstkomentarza1">
    <w:name w:val="Tekst komentarza1"/>
    <w:basedOn w:val="Normalny"/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pPr>
      <w:ind w:left="708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character" w:customStyle="1" w:styleId="TekstpodstawowyZnak">
    <w:name w:val="Tekst podstawowy Znak"/>
    <w:link w:val="Tekstpodstawowy"/>
    <w:rsid w:val="00C078C5"/>
    <w:rPr>
      <w:sz w:val="24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F60D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F60D5"/>
    <w:rPr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F60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5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ef@wszzkielc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sef@wszzkiel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sef@wszzkielc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B417E-B30E-4B58-8B86-CB841BC64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2401</Words>
  <Characters>14410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16778</CharactersWithSpaces>
  <SharedDoc>false</SharedDoc>
  <HLinks>
    <vt:vector size="6" baseType="variant">
      <vt:variant>
        <vt:i4>5832820</vt:i4>
      </vt:variant>
      <vt:variant>
        <vt:i4>0</vt:i4>
      </vt:variant>
      <vt:variant>
        <vt:i4>0</vt:i4>
      </vt:variant>
      <vt:variant>
        <vt:i4>5</vt:i4>
      </vt:variant>
      <vt:variant>
        <vt:lpwstr>mailto:faktura@wszzkielce.pl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SSzaniawski</dc:creator>
  <cp:keywords/>
  <cp:lastModifiedBy>zampub</cp:lastModifiedBy>
  <cp:revision>18</cp:revision>
  <cp:lastPrinted>2025-09-09T08:11:00Z</cp:lastPrinted>
  <dcterms:created xsi:type="dcterms:W3CDTF">2023-06-07T07:03:00Z</dcterms:created>
  <dcterms:modified xsi:type="dcterms:W3CDTF">2026-09-15T11:01:00Z</dcterms:modified>
</cp:coreProperties>
</file>