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B5DEDD" w14:textId="361EA486" w:rsidR="001C221A" w:rsidRPr="00967EE8" w:rsidRDefault="001C221A" w:rsidP="00967EE8">
      <w:pPr>
        <w:pStyle w:val="Nagwek4"/>
        <w:spacing w:before="0" w:after="0"/>
        <w:ind w:left="284" w:hanging="284"/>
        <w:jc w:val="right"/>
        <w:rPr>
          <w:rFonts w:ascii="Times New Roman" w:hAnsi="Times New Roman"/>
          <w:sz w:val="22"/>
          <w:szCs w:val="22"/>
        </w:rPr>
      </w:pPr>
      <w:r w:rsidRPr="00967EE8">
        <w:rPr>
          <w:rFonts w:ascii="Times New Roman" w:hAnsi="Times New Roman"/>
          <w:sz w:val="22"/>
          <w:szCs w:val="22"/>
        </w:rPr>
        <w:t>Załącznik nr 3 do Zaproszenia</w:t>
      </w:r>
    </w:p>
    <w:p w14:paraId="0D33AFE3" w14:textId="77777777" w:rsidR="004D66EC" w:rsidRDefault="004D66EC" w:rsidP="00967EE8">
      <w:pPr>
        <w:ind w:left="284" w:hanging="284"/>
        <w:jc w:val="right"/>
        <w:rPr>
          <w:i/>
          <w:iCs/>
          <w:sz w:val="22"/>
          <w:szCs w:val="22"/>
        </w:rPr>
      </w:pPr>
    </w:p>
    <w:p w14:paraId="07C2552B" w14:textId="77777777" w:rsidR="00A97B26" w:rsidRPr="00967EE8" w:rsidRDefault="00A97B26" w:rsidP="00967EE8">
      <w:pPr>
        <w:ind w:left="284" w:hanging="284"/>
        <w:jc w:val="right"/>
        <w:rPr>
          <w:i/>
          <w:iCs/>
          <w:sz w:val="22"/>
          <w:szCs w:val="22"/>
        </w:rPr>
      </w:pPr>
    </w:p>
    <w:p w14:paraId="12EF44A6" w14:textId="1C1A3412" w:rsidR="001C221A" w:rsidRPr="00967EE8" w:rsidRDefault="001C221A" w:rsidP="00967EE8">
      <w:pPr>
        <w:pStyle w:val="Nagwek4"/>
        <w:spacing w:before="0" w:after="0"/>
        <w:ind w:left="284" w:hanging="284"/>
        <w:jc w:val="center"/>
        <w:rPr>
          <w:rFonts w:ascii="Times New Roman" w:hAnsi="Times New Roman"/>
          <w:sz w:val="22"/>
          <w:szCs w:val="22"/>
        </w:rPr>
      </w:pPr>
      <w:r w:rsidRPr="00967EE8">
        <w:rPr>
          <w:rFonts w:ascii="Times New Roman" w:hAnsi="Times New Roman"/>
          <w:sz w:val="22"/>
          <w:szCs w:val="22"/>
        </w:rPr>
        <w:t xml:space="preserve">UMOWA  NR </w:t>
      </w:r>
      <w:r w:rsidR="008C0C57">
        <w:rPr>
          <w:rFonts w:ascii="Times New Roman" w:hAnsi="Times New Roman"/>
          <w:sz w:val="22"/>
          <w:szCs w:val="22"/>
        </w:rPr>
        <w:t>…..</w:t>
      </w:r>
      <w:r w:rsidRPr="00967EE8">
        <w:rPr>
          <w:rFonts w:ascii="Times New Roman" w:hAnsi="Times New Roman"/>
          <w:sz w:val="22"/>
          <w:szCs w:val="22"/>
        </w:rPr>
        <w:t xml:space="preserve"> </w:t>
      </w:r>
      <w:r w:rsidR="008C0C57">
        <w:rPr>
          <w:rFonts w:ascii="Times New Roman" w:hAnsi="Times New Roman"/>
          <w:sz w:val="22"/>
          <w:szCs w:val="22"/>
        </w:rPr>
        <w:t>/202</w:t>
      </w:r>
      <w:r w:rsidR="00D21AA2">
        <w:rPr>
          <w:rFonts w:ascii="Times New Roman" w:hAnsi="Times New Roman"/>
          <w:sz w:val="22"/>
          <w:szCs w:val="22"/>
        </w:rPr>
        <w:t>6</w:t>
      </w:r>
    </w:p>
    <w:p w14:paraId="00295C17" w14:textId="77777777" w:rsidR="001C221A" w:rsidRDefault="001C221A" w:rsidP="00967EE8">
      <w:pPr>
        <w:pStyle w:val="Nagwek8"/>
        <w:ind w:left="284" w:hanging="284"/>
        <w:rPr>
          <w:sz w:val="22"/>
          <w:szCs w:val="22"/>
        </w:rPr>
      </w:pPr>
    </w:p>
    <w:p w14:paraId="6AB17114" w14:textId="77777777" w:rsidR="001E2E8D" w:rsidRPr="001E2E8D" w:rsidRDefault="001E2E8D" w:rsidP="001E2E8D"/>
    <w:p w14:paraId="4DBE9248" w14:textId="77777777" w:rsidR="001C221A" w:rsidRPr="00967EE8" w:rsidRDefault="001C221A" w:rsidP="00967EE8">
      <w:pPr>
        <w:pStyle w:val="Sowowa"/>
        <w:widowControl/>
        <w:spacing w:line="240" w:lineRule="auto"/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zawarta w Kielcach w dniu .......................... pomiędzy:</w:t>
      </w:r>
    </w:p>
    <w:p w14:paraId="22FEA947" w14:textId="77777777" w:rsidR="001C221A" w:rsidRPr="00967EE8" w:rsidRDefault="001C221A" w:rsidP="00967EE8">
      <w:pPr>
        <w:rPr>
          <w:sz w:val="22"/>
          <w:szCs w:val="22"/>
        </w:rPr>
      </w:pPr>
      <w:r w:rsidRPr="00967EE8">
        <w:rPr>
          <w:b/>
          <w:sz w:val="22"/>
          <w:szCs w:val="22"/>
        </w:rPr>
        <w:t>Wojewódzki</w:t>
      </w:r>
      <w:r w:rsidR="00EC0331" w:rsidRPr="00967EE8">
        <w:rPr>
          <w:b/>
          <w:sz w:val="22"/>
          <w:szCs w:val="22"/>
        </w:rPr>
        <w:t>m</w:t>
      </w:r>
      <w:r w:rsidRPr="00967EE8">
        <w:rPr>
          <w:b/>
          <w:sz w:val="22"/>
          <w:szCs w:val="22"/>
        </w:rPr>
        <w:t xml:space="preserve"> Szpital</w:t>
      </w:r>
      <w:r w:rsidR="00EC0331" w:rsidRPr="00967EE8">
        <w:rPr>
          <w:b/>
          <w:sz w:val="22"/>
          <w:szCs w:val="22"/>
        </w:rPr>
        <w:t>em</w:t>
      </w:r>
      <w:r w:rsidRPr="00967EE8">
        <w:rPr>
          <w:b/>
          <w:sz w:val="22"/>
          <w:szCs w:val="22"/>
        </w:rPr>
        <w:t xml:space="preserve"> Zespolony</w:t>
      </w:r>
      <w:r w:rsidR="00EC0331" w:rsidRPr="00967EE8">
        <w:rPr>
          <w:b/>
          <w:sz w:val="22"/>
          <w:szCs w:val="22"/>
        </w:rPr>
        <w:t xml:space="preserve">m w Kielcach, </w:t>
      </w:r>
      <w:r w:rsidRPr="00967EE8">
        <w:rPr>
          <w:b/>
          <w:sz w:val="22"/>
          <w:szCs w:val="22"/>
        </w:rPr>
        <w:t>ul. Grunwaldzka 45</w:t>
      </w:r>
      <w:r w:rsidR="00EC0331" w:rsidRPr="00967EE8">
        <w:rPr>
          <w:b/>
          <w:sz w:val="22"/>
          <w:szCs w:val="22"/>
        </w:rPr>
        <w:t xml:space="preserve">, </w:t>
      </w:r>
      <w:r w:rsidRPr="00967EE8">
        <w:rPr>
          <w:b/>
          <w:sz w:val="22"/>
          <w:szCs w:val="22"/>
        </w:rPr>
        <w:t xml:space="preserve">25-736 Kielce </w:t>
      </w:r>
      <w:r w:rsidRPr="00967EE8">
        <w:rPr>
          <w:sz w:val="22"/>
          <w:szCs w:val="22"/>
        </w:rPr>
        <w:t>wpisanym pod  numerem 0000001580 do Krajowego Rejestru  Sądowego przez Sąd Rejonowy w Kielcach</w:t>
      </w:r>
      <w:r w:rsidR="00116AE7" w:rsidRPr="00967EE8">
        <w:rPr>
          <w:sz w:val="22"/>
          <w:szCs w:val="22"/>
        </w:rPr>
        <w:t xml:space="preserve"> </w:t>
      </w:r>
      <w:r w:rsidRPr="00967EE8">
        <w:rPr>
          <w:sz w:val="22"/>
          <w:szCs w:val="22"/>
        </w:rPr>
        <w:t xml:space="preserve">Wydział </w:t>
      </w:r>
      <w:r w:rsidR="00EC0331" w:rsidRPr="00967EE8">
        <w:rPr>
          <w:sz w:val="22"/>
          <w:szCs w:val="22"/>
        </w:rPr>
        <w:t xml:space="preserve">X </w:t>
      </w:r>
      <w:r w:rsidRPr="00967EE8">
        <w:rPr>
          <w:sz w:val="22"/>
          <w:szCs w:val="22"/>
        </w:rPr>
        <w:t>Gospodarczy</w:t>
      </w:r>
      <w:r w:rsidR="00CB20FB" w:rsidRPr="00967EE8">
        <w:rPr>
          <w:sz w:val="22"/>
          <w:szCs w:val="22"/>
        </w:rPr>
        <w:t xml:space="preserve">, </w:t>
      </w:r>
      <w:r w:rsidRPr="00967EE8">
        <w:rPr>
          <w:sz w:val="22"/>
          <w:szCs w:val="22"/>
        </w:rPr>
        <w:t>NIP 959-12-91-292</w:t>
      </w:r>
      <w:r w:rsidR="00CB20FB" w:rsidRPr="00967EE8">
        <w:rPr>
          <w:sz w:val="22"/>
          <w:szCs w:val="22"/>
        </w:rPr>
        <w:t xml:space="preserve">, </w:t>
      </w:r>
      <w:r w:rsidRPr="00967EE8">
        <w:rPr>
          <w:sz w:val="22"/>
          <w:szCs w:val="22"/>
        </w:rPr>
        <w:t xml:space="preserve">Regon   000289785 </w:t>
      </w:r>
    </w:p>
    <w:p w14:paraId="1EB0D7D8" w14:textId="77777777" w:rsidR="001C221A" w:rsidRDefault="001C221A" w:rsidP="00967EE8">
      <w:pPr>
        <w:tabs>
          <w:tab w:val="left" w:pos="851"/>
        </w:tabs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reprezentowanym przez:</w:t>
      </w:r>
    </w:p>
    <w:p w14:paraId="7DF2B1DF" w14:textId="77777777" w:rsidR="008667FF" w:rsidRDefault="008667FF" w:rsidP="00967EE8">
      <w:pPr>
        <w:tabs>
          <w:tab w:val="left" w:pos="851"/>
        </w:tabs>
        <w:ind w:left="284" w:hanging="284"/>
        <w:rPr>
          <w:sz w:val="22"/>
          <w:szCs w:val="22"/>
        </w:rPr>
      </w:pPr>
    </w:p>
    <w:p w14:paraId="7AC68D7D" w14:textId="081152BF" w:rsidR="008667FF" w:rsidRPr="00967EE8" w:rsidRDefault="008667FF" w:rsidP="00967EE8">
      <w:pPr>
        <w:tabs>
          <w:tab w:val="left" w:pos="851"/>
        </w:tabs>
        <w:ind w:left="284" w:hanging="284"/>
        <w:rPr>
          <w:sz w:val="22"/>
          <w:szCs w:val="22"/>
        </w:rPr>
      </w:pPr>
      <w:r>
        <w:rPr>
          <w:sz w:val="22"/>
          <w:szCs w:val="22"/>
        </w:rPr>
        <w:t>Marcin Martyniak  - Dyrektor Wojewódzkiego Szpitala Zespolonego</w:t>
      </w:r>
    </w:p>
    <w:p w14:paraId="74B36948" w14:textId="77777777" w:rsidR="001C221A" w:rsidRPr="00967EE8" w:rsidRDefault="001C221A" w:rsidP="008667FF">
      <w:pPr>
        <w:rPr>
          <w:sz w:val="22"/>
          <w:szCs w:val="22"/>
        </w:rPr>
      </w:pPr>
      <w:r w:rsidRPr="00967EE8">
        <w:rPr>
          <w:sz w:val="22"/>
          <w:szCs w:val="22"/>
        </w:rPr>
        <w:t xml:space="preserve">zwanym w dalszej treści umowy </w:t>
      </w:r>
      <w:r w:rsidRPr="00967EE8">
        <w:rPr>
          <w:b/>
          <w:sz w:val="22"/>
          <w:szCs w:val="22"/>
        </w:rPr>
        <w:t>„Zamawiającym”</w:t>
      </w:r>
    </w:p>
    <w:p w14:paraId="15EE1C87" w14:textId="77777777" w:rsidR="00D21AA2" w:rsidRDefault="00D21AA2" w:rsidP="00967EE8">
      <w:pPr>
        <w:ind w:left="284" w:hanging="284"/>
        <w:rPr>
          <w:sz w:val="22"/>
          <w:szCs w:val="22"/>
        </w:rPr>
      </w:pPr>
    </w:p>
    <w:p w14:paraId="21DAE6AB" w14:textId="08F40EF2" w:rsidR="001C221A" w:rsidRPr="00967EE8" w:rsidRDefault="001C221A" w:rsidP="00967EE8">
      <w:pPr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>a</w:t>
      </w:r>
    </w:p>
    <w:p w14:paraId="42A88879" w14:textId="77777777" w:rsidR="008667FF" w:rsidRDefault="008667FF" w:rsidP="00967EE8">
      <w:pPr>
        <w:pStyle w:val="Sowowa"/>
        <w:widowControl/>
        <w:tabs>
          <w:tab w:val="left" w:pos="851"/>
        </w:tabs>
        <w:spacing w:line="240" w:lineRule="auto"/>
        <w:ind w:left="284" w:hanging="284"/>
        <w:rPr>
          <w:sz w:val="22"/>
          <w:szCs w:val="22"/>
        </w:rPr>
      </w:pPr>
    </w:p>
    <w:p w14:paraId="137E9367" w14:textId="77777777" w:rsidR="006B529A" w:rsidRDefault="006B529A" w:rsidP="00967EE8">
      <w:pPr>
        <w:pStyle w:val="Sowowa"/>
        <w:widowControl/>
        <w:tabs>
          <w:tab w:val="left" w:pos="851"/>
        </w:tabs>
        <w:spacing w:line="240" w:lineRule="auto"/>
        <w:ind w:left="284" w:hanging="284"/>
        <w:rPr>
          <w:sz w:val="22"/>
          <w:szCs w:val="22"/>
        </w:rPr>
      </w:pPr>
    </w:p>
    <w:p w14:paraId="12F9DAC5" w14:textId="621E6228" w:rsidR="001C221A" w:rsidRPr="00967EE8" w:rsidRDefault="001C221A" w:rsidP="00967EE8">
      <w:pPr>
        <w:pStyle w:val="Sowowa"/>
        <w:widowControl/>
        <w:tabs>
          <w:tab w:val="left" w:pos="851"/>
        </w:tabs>
        <w:spacing w:line="240" w:lineRule="auto"/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 xml:space="preserve">reprezentowanym przez: </w:t>
      </w:r>
    </w:p>
    <w:p w14:paraId="164A7649" w14:textId="77777777" w:rsidR="00EC0331" w:rsidRPr="00967EE8" w:rsidRDefault="00EC0331" w:rsidP="00967EE8">
      <w:pPr>
        <w:rPr>
          <w:sz w:val="22"/>
          <w:szCs w:val="22"/>
        </w:rPr>
      </w:pPr>
    </w:p>
    <w:p w14:paraId="78C0C31B" w14:textId="6D1C9D0E" w:rsidR="00EC0331" w:rsidRPr="00967EE8" w:rsidRDefault="006B529A" w:rsidP="00967EE8">
      <w:pPr>
        <w:ind w:left="284" w:hanging="284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……………………………………………………………….</w:t>
      </w:r>
    </w:p>
    <w:p w14:paraId="1609E93C" w14:textId="77777777" w:rsidR="001C221A" w:rsidRPr="00967EE8" w:rsidRDefault="001C221A" w:rsidP="00967EE8">
      <w:pPr>
        <w:ind w:left="284" w:hanging="284"/>
        <w:rPr>
          <w:sz w:val="22"/>
          <w:szCs w:val="22"/>
        </w:rPr>
      </w:pPr>
      <w:r w:rsidRPr="00967EE8">
        <w:rPr>
          <w:sz w:val="22"/>
          <w:szCs w:val="22"/>
        </w:rPr>
        <w:t xml:space="preserve">zwanym w dalszej treści umowy </w:t>
      </w:r>
      <w:r w:rsidRPr="00967EE8">
        <w:rPr>
          <w:b/>
          <w:sz w:val="22"/>
          <w:szCs w:val="22"/>
        </w:rPr>
        <w:t>„Wykonawcą”</w:t>
      </w:r>
      <w:r w:rsidRPr="00967EE8">
        <w:rPr>
          <w:sz w:val="22"/>
          <w:szCs w:val="22"/>
        </w:rPr>
        <w:t>.</w:t>
      </w:r>
    </w:p>
    <w:p w14:paraId="1545512E" w14:textId="77777777" w:rsidR="00802239" w:rsidRPr="00967EE8" w:rsidRDefault="00802239" w:rsidP="00967EE8">
      <w:pPr>
        <w:pStyle w:val="Sowowa"/>
        <w:widowControl/>
        <w:spacing w:line="240" w:lineRule="auto"/>
        <w:jc w:val="both"/>
        <w:rPr>
          <w:sz w:val="22"/>
          <w:szCs w:val="22"/>
        </w:rPr>
      </w:pPr>
    </w:p>
    <w:p w14:paraId="1F4815E6" w14:textId="77777777" w:rsidR="00794202" w:rsidRPr="00967EE8" w:rsidRDefault="00794202" w:rsidP="00967EE8">
      <w:pPr>
        <w:pStyle w:val="Sowowa"/>
        <w:widowControl/>
        <w:spacing w:line="240" w:lineRule="auto"/>
        <w:jc w:val="both"/>
        <w:rPr>
          <w:sz w:val="22"/>
          <w:szCs w:val="22"/>
        </w:rPr>
      </w:pPr>
    </w:p>
    <w:p w14:paraId="2B7CD745" w14:textId="44AF8B8B" w:rsidR="00802239" w:rsidRPr="00967EE8" w:rsidRDefault="001C221A" w:rsidP="00967EE8">
      <w:pPr>
        <w:suppressAutoHyphens w:val="0"/>
        <w:jc w:val="both"/>
        <w:rPr>
          <w:bCs/>
          <w:sz w:val="22"/>
          <w:szCs w:val="22"/>
          <w:lang w:eastAsia="pl-PL"/>
        </w:rPr>
      </w:pPr>
      <w:r w:rsidRPr="00967EE8">
        <w:rPr>
          <w:iCs/>
          <w:sz w:val="22"/>
          <w:szCs w:val="22"/>
          <w:lang w:eastAsia="pl-PL"/>
        </w:rPr>
        <w:t>Niniejsza umowa zostaje zawarta w rezultacie dokonania przez Zamawiaj</w:t>
      </w:r>
      <w:r w:rsidRPr="00967EE8">
        <w:rPr>
          <w:sz w:val="22"/>
          <w:szCs w:val="22"/>
          <w:lang w:eastAsia="pl-PL"/>
        </w:rPr>
        <w:t>ą</w:t>
      </w:r>
      <w:r w:rsidRPr="00967EE8">
        <w:rPr>
          <w:iCs/>
          <w:sz w:val="22"/>
          <w:szCs w:val="22"/>
          <w:lang w:eastAsia="pl-PL"/>
        </w:rPr>
        <w:t xml:space="preserve">cego wyboru oferty Wykonawcy </w:t>
      </w:r>
      <w:r w:rsidR="003A0114">
        <w:rPr>
          <w:iCs/>
          <w:sz w:val="22"/>
          <w:szCs w:val="22"/>
          <w:lang w:eastAsia="pl-PL"/>
        </w:rPr>
        <w:br/>
      </w:r>
      <w:r w:rsidRPr="00967EE8">
        <w:rPr>
          <w:iCs/>
          <w:sz w:val="22"/>
          <w:szCs w:val="22"/>
          <w:lang w:eastAsia="pl-PL"/>
        </w:rPr>
        <w:t xml:space="preserve">w wyniku przeprowadzonego postępowania nr </w:t>
      </w:r>
      <w:r w:rsidRPr="00967EE8">
        <w:rPr>
          <w:b/>
          <w:iCs/>
          <w:sz w:val="22"/>
          <w:szCs w:val="22"/>
          <w:lang w:eastAsia="pl-PL"/>
        </w:rPr>
        <w:t>EZ/</w:t>
      </w:r>
      <w:r w:rsidR="006B529A">
        <w:rPr>
          <w:b/>
          <w:iCs/>
          <w:sz w:val="22"/>
          <w:szCs w:val="22"/>
          <w:lang w:eastAsia="pl-PL"/>
        </w:rPr>
        <w:t>227</w:t>
      </w:r>
      <w:r w:rsidR="001F3069">
        <w:rPr>
          <w:b/>
          <w:iCs/>
          <w:sz w:val="22"/>
          <w:szCs w:val="22"/>
          <w:lang w:eastAsia="pl-PL"/>
        </w:rPr>
        <w:t>/202</w:t>
      </w:r>
      <w:r w:rsidR="00D21AA2">
        <w:rPr>
          <w:b/>
          <w:iCs/>
          <w:sz w:val="22"/>
          <w:szCs w:val="22"/>
          <w:lang w:eastAsia="pl-PL"/>
        </w:rPr>
        <w:t>6</w:t>
      </w:r>
      <w:r w:rsidRPr="00967EE8">
        <w:rPr>
          <w:b/>
          <w:iCs/>
          <w:sz w:val="22"/>
          <w:szCs w:val="22"/>
          <w:lang w:eastAsia="pl-PL"/>
        </w:rPr>
        <w:t>/</w:t>
      </w:r>
      <w:r w:rsidR="00361FB8">
        <w:rPr>
          <w:b/>
          <w:iCs/>
          <w:sz w:val="22"/>
          <w:szCs w:val="22"/>
          <w:lang w:eastAsia="pl-PL"/>
        </w:rPr>
        <w:t>ES</w:t>
      </w:r>
      <w:r w:rsidRPr="00967EE8">
        <w:rPr>
          <w:iCs/>
          <w:sz w:val="22"/>
          <w:szCs w:val="22"/>
          <w:lang w:eastAsia="pl-PL"/>
        </w:rPr>
        <w:t xml:space="preserve"> </w:t>
      </w:r>
      <w:r w:rsidR="00AE5041" w:rsidRPr="003A0114">
        <w:rPr>
          <w:bCs/>
          <w:spacing w:val="-6"/>
          <w:sz w:val="22"/>
          <w:szCs w:val="22"/>
        </w:rPr>
        <w:t xml:space="preserve">na </w:t>
      </w:r>
      <w:r w:rsidR="0042238B" w:rsidRPr="0042238B">
        <w:rPr>
          <w:b/>
          <w:bCs/>
          <w:sz w:val="22"/>
          <w:szCs w:val="22"/>
        </w:rPr>
        <w:t>„</w:t>
      </w:r>
      <w:r w:rsidR="001604F9" w:rsidRPr="001604F9">
        <w:rPr>
          <w:b/>
          <w:bCs/>
          <w:sz w:val="22"/>
          <w:szCs w:val="22"/>
        </w:rPr>
        <w:t xml:space="preserve">Sukcesywne dostawy </w:t>
      </w:r>
      <w:r w:rsidR="006B529A">
        <w:rPr>
          <w:b/>
          <w:bCs/>
          <w:sz w:val="22"/>
          <w:szCs w:val="22"/>
        </w:rPr>
        <w:t xml:space="preserve">materiałów biurowych  dla </w:t>
      </w:r>
      <w:r w:rsidR="001604F9" w:rsidRPr="001604F9">
        <w:rPr>
          <w:b/>
          <w:bCs/>
          <w:sz w:val="22"/>
          <w:szCs w:val="22"/>
        </w:rPr>
        <w:t>Wojewódzkiego Szpitala Zespolonego w Kielcach</w:t>
      </w:r>
      <w:r w:rsidR="00945953">
        <w:rPr>
          <w:b/>
          <w:bCs/>
          <w:sz w:val="22"/>
          <w:szCs w:val="22"/>
        </w:rPr>
        <w:t xml:space="preserve">” </w:t>
      </w:r>
      <w:r w:rsidRPr="003A0114">
        <w:rPr>
          <w:iCs/>
          <w:sz w:val="22"/>
          <w:szCs w:val="22"/>
          <w:lang w:eastAsia="pl-PL"/>
        </w:rPr>
        <w:t xml:space="preserve">w oparciu o delegację wskazaną w art. </w:t>
      </w:r>
      <w:r w:rsidR="0074370C" w:rsidRPr="003A0114">
        <w:rPr>
          <w:iCs/>
          <w:sz w:val="22"/>
          <w:szCs w:val="22"/>
          <w:lang w:eastAsia="pl-PL"/>
        </w:rPr>
        <w:t>2</w:t>
      </w:r>
      <w:r w:rsidRPr="003A0114">
        <w:rPr>
          <w:iCs/>
          <w:sz w:val="22"/>
          <w:szCs w:val="22"/>
          <w:lang w:eastAsia="pl-PL"/>
        </w:rPr>
        <w:t xml:space="preserve"> </w:t>
      </w:r>
      <w:r w:rsidR="0074370C" w:rsidRPr="003A0114">
        <w:rPr>
          <w:iCs/>
          <w:sz w:val="22"/>
          <w:szCs w:val="22"/>
          <w:lang w:eastAsia="pl-PL"/>
        </w:rPr>
        <w:t>ust 1 pkt</w:t>
      </w:r>
      <w:r w:rsidR="0074370C" w:rsidRPr="00967EE8">
        <w:rPr>
          <w:iCs/>
          <w:sz w:val="22"/>
          <w:szCs w:val="22"/>
          <w:lang w:eastAsia="pl-PL"/>
        </w:rPr>
        <w:t xml:space="preserve"> 1</w:t>
      </w:r>
      <w:r w:rsidRPr="00967EE8">
        <w:rPr>
          <w:iCs/>
          <w:sz w:val="22"/>
          <w:szCs w:val="22"/>
          <w:lang w:eastAsia="pl-PL"/>
        </w:rPr>
        <w:t xml:space="preserve"> ustaw</w:t>
      </w:r>
      <w:r w:rsidRPr="00967EE8">
        <w:rPr>
          <w:sz w:val="22"/>
          <w:szCs w:val="22"/>
          <w:lang w:eastAsia="pl-PL"/>
        </w:rPr>
        <w:t xml:space="preserve">y </w:t>
      </w:r>
      <w:r w:rsidRPr="00967EE8">
        <w:rPr>
          <w:iCs/>
          <w:sz w:val="22"/>
          <w:szCs w:val="22"/>
          <w:lang w:eastAsia="pl-PL"/>
        </w:rPr>
        <w:t xml:space="preserve">z dnia </w:t>
      </w:r>
      <w:r w:rsidR="0074370C" w:rsidRPr="00967EE8">
        <w:rPr>
          <w:iCs/>
          <w:sz w:val="22"/>
          <w:szCs w:val="22"/>
          <w:lang w:eastAsia="pl-PL"/>
        </w:rPr>
        <w:t>11 września 2019</w:t>
      </w:r>
      <w:r w:rsidR="004B2F7C" w:rsidRPr="00967EE8">
        <w:rPr>
          <w:iCs/>
          <w:sz w:val="22"/>
          <w:szCs w:val="22"/>
          <w:lang w:eastAsia="pl-PL"/>
        </w:rPr>
        <w:t xml:space="preserve"> </w:t>
      </w:r>
      <w:r w:rsidRPr="00967EE8">
        <w:rPr>
          <w:iCs/>
          <w:sz w:val="22"/>
          <w:szCs w:val="22"/>
          <w:lang w:eastAsia="pl-PL"/>
        </w:rPr>
        <w:t>r. Prawo zamówie</w:t>
      </w:r>
      <w:r w:rsidRPr="00967EE8">
        <w:rPr>
          <w:sz w:val="22"/>
          <w:szCs w:val="22"/>
          <w:lang w:eastAsia="pl-PL"/>
        </w:rPr>
        <w:t xml:space="preserve">ń </w:t>
      </w:r>
      <w:r w:rsidRPr="00967EE8">
        <w:rPr>
          <w:iCs/>
          <w:sz w:val="22"/>
          <w:szCs w:val="22"/>
          <w:lang w:eastAsia="pl-PL"/>
        </w:rPr>
        <w:t xml:space="preserve">publicznych </w:t>
      </w:r>
      <w:r w:rsidR="007C53C7" w:rsidRPr="00967EE8">
        <w:rPr>
          <w:iCs/>
          <w:sz w:val="22"/>
          <w:szCs w:val="22"/>
          <w:lang w:eastAsia="pl-PL"/>
        </w:rPr>
        <w:t xml:space="preserve">(tekst jedn. </w:t>
      </w:r>
      <w:r w:rsidR="007C53C7" w:rsidRPr="00967EE8">
        <w:rPr>
          <w:spacing w:val="-6"/>
          <w:sz w:val="22"/>
          <w:szCs w:val="22"/>
        </w:rPr>
        <w:t xml:space="preserve">Dz.U. z </w:t>
      </w:r>
      <w:r w:rsidR="007C53C7" w:rsidRPr="00967EE8">
        <w:rPr>
          <w:bCs/>
          <w:spacing w:val="-6"/>
          <w:sz w:val="22"/>
          <w:szCs w:val="22"/>
        </w:rPr>
        <w:t>202</w:t>
      </w:r>
      <w:r w:rsidR="006B529A">
        <w:rPr>
          <w:bCs/>
          <w:spacing w:val="-6"/>
          <w:sz w:val="22"/>
          <w:szCs w:val="22"/>
        </w:rPr>
        <w:t>6</w:t>
      </w:r>
      <w:r w:rsidR="007C53C7" w:rsidRPr="00967EE8">
        <w:rPr>
          <w:bCs/>
          <w:spacing w:val="-6"/>
          <w:sz w:val="22"/>
          <w:szCs w:val="22"/>
        </w:rPr>
        <w:t xml:space="preserve"> r., poz. </w:t>
      </w:r>
      <w:r w:rsidR="006B529A">
        <w:rPr>
          <w:bCs/>
          <w:spacing w:val="-6"/>
          <w:sz w:val="22"/>
          <w:szCs w:val="22"/>
        </w:rPr>
        <w:t>793</w:t>
      </w:r>
      <w:r w:rsidR="007C53C7" w:rsidRPr="00967EE8">
        <w:rPr>
          <w:bCs/>
          <w:spacing w:val="-6"/>
          <w:sz w:val="22"/>
          <w:szCs w:val="22"/>
        </w:rPr>
        <w:t xml:space="preserve">) </w:t>
      </w:r>
    </w:p>
    <w:p w14:paraId="6F5B4D2D" w14:textId="77777777" w:rsidR="00EF2967" w:rsidRPr="00967EE8" w:rsidRDefault="00EF2967" w:rsidP="00967EE8">
      <w:pPr>
        <w:pStyle w:val="Sowowa"/>
        <w:widowControl/>
        <w:spacing w:line="240" w:lineRule="auto"/>
        <w:ind w:left="284" w:hanging="284"/>
        <w:jc w:val="both"/>
        <w:rPr>
          <w:bCs/>
          <w:sz w:val="22"/>
          <w:szCs w:val="22"/>
          <w:lang w:eastAsia="pl-PL"/>
        </w:rPr>
      </w:pPr>
    </w:p>
    <w:p w14:paraId="1CACB2C2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1</w:t>
      </w:r>
    </w:p>
    <w:p w14:paraId="28527640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Przedmiot umowy</w:t>
      </w:r>
    </w:p>
    <w:p w14:paraId="52665C79" w14:textId="60CE9E7B" w:rsidR="00C44819" w:rsidRPr="00967EE8" w:rsidRDefault="00561A69" w:rsidP="00561A69">
      <w:pPr>
        <w:pStyle w:val="Sowowa"/>
        <w:widowControl/>
        <w:spacing w:line="240" w:lineRule="auto"/>
        <w:jc w:val="both"/>
        <w:rPr>
          <w:sz w:val="22"/>
          <w:szCs w:val="22"/>
        </w:rPr>
      </w:pPr>
      <w:r w:rsidRPr="00561A69">
        <w:rPr>
          <w:spacing w:val="-8"/>
          <w:sz w:val="22"/>
          <w:szCs w:val="22"/>
        </w:rPr>
        <w:t xml:space="preserve">Wykonawca przyjmuje do realizacji zamówienie na ,, </w:t>
      </w:r>
      <w:r w:rsidR="006B529A" w:rsidRPr="006B529A">
        <w:rPr>
          <w:spacing w:val="-8"/>
          <w:sz w:val="22"/>
          <w:szCs w:val="22"/>
        </w:rPr>
        <w:t>Sukcesywne dostawy materiałów biurowych  dla Wojewódzkiego Szpitala Zespolonego w Kielcach</w:t>
      </w:r>
      <w:r w:rsidR="00D21AA2">
        <w:rPr>
          <w:spacing w:val="-8"/>
          <w:sz w:val="22"/>
          <w:szCs w:val="22"/>
        </w:rPr>
        <w:t>”</w:t>
      </w:r>
      <w:r w:rsidRPr="00561A69">
        <w:rPr>
          <w:spacing w:val="-8"/>
          <w:sz w:val="22"/>
          <w:szCs w:val="22"/>
        </w:rPr>
        <w:t xml:space="preserve">, wyspecyfikowanych  w Pakiet nr </w:t>
      </w:r>
      <w:r w:rsidR="008667FF">
        <w:rPr>
          <w:spacing w:val="-8"/>
          <w:sz w:val="22"/>
          <w:szCs w:val="22"/>
        </w:rPr>
        <w:t>1</w:t>
      </w:r>
      <w:r w:rsidRPr="00561A69">
        <w:rPr>
          <w:spacing w:val="-8"/>
          <w:sz w:val="22"/>
          <w:szCs w:val="22"/>
        </w:rPr>
        <w:t xml:space="preserve"> – </w:t>
      </w:r>
      <w:r w:rsidR="006B529A">
        <w:rPr>
          <w:spacing w:val="-8"/>
          <w:sz w:val="22"/>
          <w:szCs w:val="22"/>
        </w:rPr>
        <w:t>Materiały biurowe</w:t>
      </w:r>
      <w:r w:rsidRPr="00561A69">
        <w:rPr>
          <w:spacing w:val="-8"/>
          <w:sz w:val="22"/>
          <w:szCs w:val="22"/>
        </w:rPr>
        <w:t xml:space="preserve">, wg zał. nr </w:t>
      </w:r>
      <w:r w:rsidR="008667FF">
        <w:rPr>
          <w:spacing w:val="-8"/>
          <w:sz w:val="22"/>
          <w:szCs w:val="22"/>
        </w:rPr>
        <w:t>1</w:t>
      </w:r>
      <w:r w:rsidRPr="00561A69">
        <w:rPr>
          <w:spacing w:val="-8"/>
          <w:sz w:val="22"/>
          <w:szCs w:val="22"/>
        </w:rPr>
        <w:t>, który stanowi integralną część niniejszej umowy.</w:t>
      </w:r>
    </w:p>
    <w:p w14:paraId="395F6CB5" w14:textId="77777777" w:rsidR="00561A69" w:rsidRDefault="00561A69" w:rsidP="00967EE8">
      <w:pPr>
        <w:ind w:left="284" w:hanging="284"/>
        <w:jc w:val="center"/>
        <w:rPr>
          <w:b/>
          <w:sz w:val="22"/>
          <w:szCs w:val="22"/>
        </w:rPr>
      </w:pPr>
    </w:p>
    <w:p w14:paraId="3BF66BC5" w14:textId="2370CC6E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2</w:t>
      </w:r>
    </w:p>
    <w:p w14:paraId="779127E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Termin</w:t>
      </w:r>
    </w:p>
    <w:p w14:paraId="16B59441" w14:textId="6F05BD1A" w:rsidR="00980C0B" w:rsidRDefault="00980C0B" w:rsidP="00B24F01">
      <w:pPr>
        <w:pStyle w:val="Tekstpodstawowy"/>
        <w:numPr>
          <w:ilvl w:val="0"/>
          <w:numId w:val="34"/>
        </w:numPr>
        <w:ind w:left="426" w:hanging="426"/>
        <w:rPr>
          <w:sz w:val="22"/>
          <w:szCs w:val="22"/>
        </w:rPr>
      </w:pPr>
      <w:r w:rsidRPr="00980C0B">
        <w:rPr>
          <w:sz w:val="22"/>
          <w:szCs w:val="22"/>
        </w:rPr>
        <w:t xml:space="preserve">Umowa zostaje zawarta na czas oznaczony tj. </w:t>
      </w:r>
      <w:r w:rsidR="006B529A">
        <w:rPr>
          <w:sz w:val="22"/>
          <w:szCs w:val="22"/>
        </w:rPr>
        <w:t>12</w:t>
      </w:r>
      <w:r w:rsidR="00573636">
        <w:rPr>
          <w:sz w:val="22"/>
          <w:szCs w:val="22"/>
        </w:rPr>
        <w:t xml:space="preserve"> </w:t>
      </w:r>
      <w:r w:rsidRPr="00980C0B">
        <w:rPr>
          <w:sz w:val="22"/>
          <w:szCs w:val="22"/>
        </w:rPr>
        <w:t>miesięcy od daty zawarcia niniejszej umowy.</w:t>
      </w:r>
    </w:p>
    <w:p w14:paraId="4F053D7B" w14:textId="7D5A2E60" w:rsidR="00980C0B" w:rsidRPr="00980C0B" w:rsidRDefault="00980C0B" w:rsidP="00B24F01">
      <w:pPr>
        <w:pStyle w:val="Tekstpodstawowy"/>
        <w:numPr>
          <w:ilvl w:val="0"/>
          <w:numId w:val="34"/>
        </w:numPr>
        <w:ind w:left="426" w:hanging="426"/>
        <w:rPr>
          <w:sz w:val="22"/>
          <w:szCs w:val="22"/>
        </w:rPr>
      </w:pPr>
      <w:r w:rsidRPr="00980C0B">
        <w:rPr>
          <w:sz w:val="22"/>
          <w:szCs w:val="22"/>
        </w:rPr>
        <w:t xml:space="preserve">Zamawiający zastrzega sobie prawo wydłużenia terminu obowiązywania umowy o okres maksymalnie do </w:t>
      </w:r>
      <w:r w:rsidR="006B529A">
        <w:rPr>
          <w:sz w:val="22"/>
          <w:szCs w:val="22"/>
        </w:rPr>
        <w:t>6</w:t>
      </w:r>
      <w:r w:rsidRPr="00980C0B">
        <w:rPr>
          <w:sz w:val="22"/>
          <w:szCs w:val="22"/>
        </w:rPr>
        <w:t xml:space="preserve"> </w:t>
      </w:r>
      <w:r w:rsidR="00843F92" w:rsidRPr="00980C0B">
        <w:rPr>
          <w:sz w:val="22"/>
          <w:szCs w:val="22"/>
        </w:rPr>
        <w:t>mies</w:t>
      </w:r>
      <w:r w:rsidR="00931789">
        <w:rPr>
          <w:sz w:val="22"/>
          <w:szCs w:val="22"/>
        </w:rPr>
        <w:t>i</w:t>
      </w:r>
      <w:r w:rsidR="003A2209">
        <w:rPr>
          <w:sz w:val="22"/>
          <w:szCs w:val="22"/>
        </w:rPr>
        <w:t>ęcy</w:t>
      </w:r>
      <w:r w:rsidRPr="00980C0B">
        <w:rPr>
          <w:sz w:val="22"/>
          <w:szCs w:val="22"/>
        </w:rPr>
        <w:t xml:space="preserve"> w przypadku, gdy asortyment wskazany w załączniku nr 1, nie zostanie w pełni wykorzystany w podstawowym okresie obowiązywania umowy.</w:t>
      </w:r>
    </w:p>
    <w:p w14:paraId="79AADBD3" w14:textId="77777777" w:rsidR="00561A69" w:rsidRDefault="00561A69" w:rsidP="00561A69">
      <w:pPr>
        <w:tabs>
          <w:tab w:val="left" w:pos="284"/>
        </w:tabs>
        <w:suppressAutoHyphens w:val="0"/>
        <w:ind w:left="284" w:hanging="284"/>
        <w:jc w:val="center"/>
        <w:rPr>
          <w:rFonts w:eastAsia="Calibri"/>
          <w:b/>
          <w:sz w:val="22"/>
          <w:szCs w:val="22"/>
          <w:lang w:eastAsia="pl-PL"/>
        </w:rPr>
      </w:pPr>
    </w:p>
    <w:p w14:paraId="73C769FC" w14:textId="573A7BC3" w:rsidR="00561A69" w:rsidRPr="00561A69" w:rsidRDefault="00561A69" w:rsidP="00561A69">
      <w:pPr>
        <w:tabs>
          <w:tab w:val="left" w:pos="284"/>
        </w:tabs>
        <w:suppressAutoHyphens w:val="0"/>
        <w:ind w:left="284" w:hanging="284"/>
        <w:jc w:val="center"/>
        <w:rPr>
          <w:rFonts w:eastAsia="Calibri"/>
          <w:b/>
          <w:sz w:val="22"/>
          <w:szCs w:val="22"/>
          <w:lang w:eastAsia="pl-PL"/>
        </w:rPr>
      </w:pPr>
      <w:r w:rsidRPr="00561A69">
        <w:rPr>
          <w:rFonts w:eastAsia="Calibri"/>
          <w:b/>
          <w:sz w:val="22"/>
          <w:szCs w:val="22"/>
          <w:lang w:eastAsia="pl-PL"/>
        </w:rPr>
        <w:t>§ 3</w:t>
      </w:r>
    </w:p>
    <w:p w14:paraId="4439DDCF" w14:textId="77777777" w:rsidR="00561A69" w:rsidRPr="00561A69" w:rsidRDefault="00561A69" w:rsidP="00561A69">
      <w:pPr>
        <w:tabs>
          <w:tab w:val="left" w:pos="284"/>
        </w:tabs>
        <w:suppressAutoHyphens w:val="0"/>
        <w:ind w:left="284" w:hanging="284"/>
        <w:jc w:val="center"/>
        <w:rPr>
          <w:rFonts w:eastAsia="Calibri"/>
          <w:b/>
          <w:sz w:val="22"/>
          <w:szCs w:val="22"/>
          <w:lang w:eastAsia="pl-PL"/>
        </w:rPr>
      </w:pPr>
      <w:r w:rsidRPr="00561A69">
        <w:rPr>
          <w:rFonts w:eastAsia="Calibri"/>
          <w:b/>
          <w:sz w:val="22"/>
          <w:szCs w:val="22"/>
          <w:lang w:eastAsia="pl-PL"/>
        </w:rPr>
        <w:t>Realizacja umowy</w:t>
      </w:r>
    </w:p>
    <w:p w14:paraId="5C4C807A" w14:textId="3A3AF1E9" w:rsidR="006B529A" w:rsidRPr="006B529A" w:rsidRDefault="006B529A" w:rsidP="00AB0C8D">
      <w:pPr>
        <w:pStyle w:val="Tekstpodstawowy"/>
        <w:numPr>
          <w:ilvl w:val="0"/>
          <w:numId w:val="69"/>
        </w:numPr>
        <w:ind w:left="284"/>
        <w:rPr>
          <w:rFonts w:eastAsia="Calibri"/>
          <w:sz w:val="22"/>
          <w:szCs w:val="22"/>
          <w:lang w:eastAsia="ar-SA"/>
        </w:rPr>
      </w:pPr>
      <w:r w:rsidRPr="006B529A">
        <w:rPr>
          <w:rFonts w:eastAsia="Calibri"/>
          <w:sz w:val="22"/>
          <w:szCs w:val="22"/>
          <w:lang w:eastAsia="ar-SA"/>
        </w:rPr>
        <w:t>Dostawa realizowana będzie na podstawie pisemnego wezwania przez Zamawiającego, w którym określi on asortyment i ilość danej dostawy. Wezwanie zostanie przesłane pocztą elektroniczną na adres ……..………… za potwierdzeniem odbioru przez Wykonawcę.</w:t>
      </w:r>
    </w:p>
    <w:p w14:paraId="29A6CADE" w14:textId="77777777" w:rsidR="00956B46" w:rsidRDefault="006B529A" w:rsidP="006B529A">
      <w:pPr>
        <w:pStyle w:val="Tekstpodstawowy"/>
        <w:numPr>
          <w:ilvl w:val="0"/>
          <w:numId w:val="69"/>
        </w:numPr>
        <w:ind w:left="284"/>
        <w:rPr>
          <w:rFonts w:eastAsia="Calibri"/>
          <w:sz w:val="22"/>
          <w:szCs w:val="22"/>
          <w:lang w:eastAsia="ar-SA"/>
        </w:rPr>
      </w:pPr>
      <w:r w:rsidRPr="006B529A">
        <w:rPr>
          <w:rFonts w:eastAsia="Calibri"/>
          <w:sz w:val="22"/>
          <w:szCs w:val="22"/>
          <w:lang w:eastAsia="ar-SA"/>
        </w:rPr>
        <w:t>Strony ustalają, że dostawa nastąpi w terminie 3 dni roboczych od wezwania, o którym mowa w ust. 1. Dostawy realizowane będą wyłącznie w dni robocze, od poniedziałku do piątku (w godz. od 8</w:t>
      </w:r>
      <w:r>
        <w:rPr>
          <w:rFonts w:eastAsia="Calibri"/>
          <w:sz w:val="22"/>
          <w:szCs w:val="22"/>
          <w:lang w:eastAsia="ar-SA"/>
        </w:rPr>
        <w:t>:</w:t>
      </w:r>
      <w:r w:rsidRPr="006B529A">
        <w:rPr>
          <w:rFonts w:eastAsia="Calibri"/>
          <w:sz w:val="22"/>
          <w:szCs w:val="22"/>
          <w:lang w:eastAsia="ar-SA"/>
        </w:rPr>
        <w:t>00 do 14</w:t>
      </w:r>
      <w:r>
        <w:rPr>
          <w:rFonts w:eastAsia="Calibri"/>
          <w:sz w:val="22"/>
          <w:szCs w:val="22"/>
          <w:lang w:eastAsia="ar-SA"/>
        </w:rPr>
        <w:t>:</w:t>
      </w:r>
      <w:r w:rsidRPr="006B529A">
        <w:rPr>
          <w:rFonts w:eastAsia="Calibri"/>
          <w:sz w:val="22"/>
          <w:szCs w:val="22"/>
          <w:lang w:eastAsia="ar-SA"/>
        </w:rPr>
        <w:t xml:space="preserve">00), z wyjątkiem dni ustawowo wolnych od pracy w rozumieniu Ustawy z dnia 18 stycznia 1951 r. o dniach wolnych od pracy. </w:t>
      </w:r>
      <w:r w:rsidR="00AB0C8D">
        <w:rPr>
          <w:rFonts w:eastAsia="Calibri"/>
          <w:sz w:val="22"/>
          <w:szCs w:val="22"/>
          <w:lang w:eastAsia="ar-SA"/>
        </w:rPr>
        <w:t xml:space="preserve"> </w:t>
      </w:r>
    </w:p>
    <w:p w14:paraId="5CE0C09D" w14:textId="77777777" w:rsidR="00956B46" w:rsidRDefault="006B529A" w:rsidP="006B529A">
      <w:pPr>
        <w:pStyle w:val="Tekstpodstawowy"/>
        <w:numPr>
          <w:ilvl w:val="0"/>
          <w:numId w:val="69"/>
        </w:numPr>
        <w:ind w:left="284"/>
        <w:rPr>
          <w:rFonts w:eastAsia="Calibri"/>
          <w:sz w:val="22"/>
          <w:szCs w:val="22"/>
          <w:lang w:eastAsia="ar-SA"/>
        </w:rPr>
      </w:pPr>
      <w:r w:rsidRPr="00AB0C8D">
        <w:rPr>
          <w:rFonts w:eastAsia="Calibri"/>
          <w:sz w:val="22"/>
          <w:szCs w:val="22"/>
          <w:lang w:eastAsia="ar-SA"/>
        </w:rPr>
        <w:t>Miejscem dostawy jest budynek Wojewódzkiego Szpitala Zespolonego w Kielcach przy ul. Grunwaldzkiej 45 - Magazyn Główny.</w:t>
      </w:r>
    </w:p>
    <w:p w14:paraId="6401F85D" w14:textId="77777777" w:rsidR="00956B46" w:rsidRDefault="006B529A" w:rsidP="006B529A">
      <w:pPr>
        <w:pStyle w:val="Tekstpodstawowy"/>
        <w:numPr>
          <w:ilvl w:val="0"/>
          <w:numId w:val="69"/>
        </w:numPr>
        <w:ind w:left="284"/>
        <w:rPr>
          <w:rFonts w:eastAsia="Calibri"/>
          <w:sz w:val="22"/>
          <w:szCs w:val="22"/>
          <w:lang w:eastAsia="ar-SA"/>
        </w:rPr>
      </w:pPr>
      <w:r w:rsidRPr="00956B46">
        <w:rPr>
          <w:rFonts w:eastAsia="Calibri"/>
          <w:sz w:val="22"/>
          <w:szCs w:val="22"/>
          <w:lang w:eastAsia="ar-SA"/>
        </w:rPr>
        <w:t xml:space="preserve">Zamawiający zastrzega sobie prawo niepełnej realizacji umowy w zakresie ilości asortymentu określonego w zał. nr 1 w zależności od bieżących potrzeb. </w:t>
      </w:r>
    </w:p>
    <w:p w14:paraId="3B80E362" w14:textId="77777777" w:rsidR="00956B46" w:rsidRDefault="006B529A" w:rsidP="006B529A">
      <w:pPr>
        <w:pStyle w:val="Tekstpodstawowy"/>
        <w:numPr>
          <w:ilvl w:val="0"/>
          <w:numId w:val="69"/>
        </w:numPr>
        <w:ind w:left="284"/>
        <w:rPr>
          <w:rFonts w:eastAsia="Calibri"/>
          <w:sz w:val="22"/>
          <w:szCs w:val="22"/>
          <w:lang w:eastAsia="ar-SA"/>
        </w:rPr>
      </w:pPr>
      <w:r w:rsidRPr="00956B46">
        <w:rPr>
          <w:rFonts w:eastAsia="Calibri"/>
          <w:sz w:val="22"/>
          <w:szCs w:val="22"/>
          <w:lang w:eastAsia="ar-SA"/>
        </w:rPr>
        <w:t>Strony postanawiają, iż osobami odpowiedzialnymi za kontakty w zakresie realizacji umowy będą:</w:t>
      </w:r>
    </w:p>
    <w:p w14:paraId="5BEC9583" w14:textId="77777777" w:rsidR="00956B46" w:rsidRDefault="006B529A" w:rsidP="006B529A">
      <w:pPr>
        <w:pStyle w:val="Tekstpodstawowy"/>
        <w:numPr>
          <w:ilvl w:val="0"/>
          <w:numId w:val="70"/>
        </w:numPr>
        <w:rPr>
          <w:rFonts w:eastAsia="Calibri"/>
          <w:sz w:val="22"/>
          <w:szCs w:val="22"/>
          <w:lang w:eastAsia="ar-SA"/>
        </w:rPr>
      </w:pPr>
      <w:r w:rsidRPr="00956B46">
        <w:rPr>
          <w:rFonts w:eastAsia="Calibri"/>
          <w:sz w:val="22"/>
          <w:szCs w:val="22"/>
          <w:lang w:eastAsia="ar-SA"/>
        </w:rPr>
        <w:lastRenderedPageBreak/>
        <w:t xml:space="preserve">ze strony Zamawiającego: Dział Realizacji i Magazynów, tel. 41/30-33-415 lub 41/30-33-214, e-mail: </w:t>
      </w:r>
      <w:hyperlink r:id="rId8" w:history="1">
        <w:r w:rsidR="00956B46" w:rsidRPr="00EA06F6">
          <w:rPr>
            <w:rStyle w:val="Hipercze"/>
            <w:rFonts w:eastAsia="Calibri"/>
            <w:sz w:val="22"/>
            <w:szCs w:val="22"/>
            <w:lang w:eastAsia="ar-SA"/>
          </w:rPr>
          <w:t>realizacja@wszzkielce.pl</w:t>
        </w:r>
      </w:hyperlink>
      <w:r w:rsidR="00956B46">
        <w:rPr>
          <w:rFonts w:eastAsia="Calibri"/>
          <w:sz w:val="22"/>
          <w:szCs w:val="22"/>
          <w:lang w:eastAsia="ar-SA"/>
        </w:rPr>
        <w:t xml:space="preserve"> </w:t>
      </w:r>
    </w:p>
    <w:p w14:paraId="4A467E47" w14:textId="4CE01E20" w:rsidR="00DA7C3E" w:rsidRPr="00956B46" w:rsidRDefault="006B529A" w:rsidP="00DA7C3E">
      <w:pPr>
        <w:pStyle w:val="Tekstpodstawowy"/>
        <w:numPr>
          <w:ilvl w:val="0"/>
          <w:numId w:val="70"/>
        </w:numPr>
        <w:rPr>
          <w:rFonts w:eastAsia="Calibri"/>
          <w:sz w:val="22"/>
          <w:szCs w:val="22"/>
          <w:lang w:eastAsia="ar-SA"/>
        </w:rPr>
      </w:pPr>
      <w:r w:rsidRPr="00956B46">
        <w:rPr>
          <w:rFonts w:eastAsia="Calibri"/>
          <w:sz w:val="22"/>
          <w:szCs w:val="22"/>
          <w:lang w:eastAsia="ar-SA"/>
        </w:rPr>
        <w:t>ze strony Wykonawcy: …………………..…., tel. …………….…….…,</w:t>
      </w:r>
      <w:r w:rsidR="00956B46">
        <w:rPr>
          <w:rFonts w:eastAsia="Calibri"/>
          <w:sz w:val="22"/>
          <w:szCs w:val="22"/>
          <w:lang w:eastAsia="ar-SA"/>
        </w:rPr>
        <w:t xml:space="preserve"> </w:t>
      </w:r>
      <w:r w:rsidRPr="00956B46">
        <w:rPr>
          <w:rFonts w:eastAsia="Calibri"/>
          <w:sz w:val="22"/>
          <w:szCs w:val="22"/>
          <w:lang w:eastAsia="ar-SA"/>
        </w:rPr>
        <w:t>e-mail………………….</w:t>
      </w:r>
    </w:p>
    <w:p w14:paraId="0562ACAC" w14:textId="77777777" w:rsidR="006D74BC" w:rsidRDefault="006D74BC" w:rsidP="00967EE8">
      <w:pPr>
        <w:ind w:left="284" w:hanging="284"/>
        <w:jc w:val="center"/>
        <w:rPr>
          <w:b/>
          <w:sz w:val="22"/>
          <w:szCs w:val="22"/>
        </w:rPr>
      </w:pPr>
    </w:p>
    <w:p w14:paraId="2591E90D" w14:textId="67A022C4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08036C">
        <w:rPr>
          <w:b/>
          <w:sz w:val="22"/>
          <w:szCs w:val="22"/>
        </w:rPr>
        <w:t>4</w:t>
      </w:r>
    </w:p>
    <w:p w14:paraId="69A66DF7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Podwykonawcy</w:t>
      </w:r>
    </w:p>
    <w:p w14:paraId="30D57931" w14:textId="77777777" w:rsidR="001C221A" w:rsidRPr="00967EE8" w:rsidRDefault="001C221A" w:rsidP="006A1CF3">
      <w:pPr>
        <w:pStyle w:val="Tekstpodstawowy"/>
        <w:numPr>
          <w:ilvl w:val="0"/>
          <w:numId w:val="8"/>
        </w:numPr>
        <w:tabs>
          <w:tab w:val="clear" w:pos="360"/>
          <w:tab w:val="num" w:pos="567"/>
        </w:tabs>
        <w:ind w:left="426" w:hanging="426"/>
        <w:rPr>
          <w:sz w:val="22"/>
          <w:szCs w:val="22"/>
        </w:rPr>
      </w:pPr>
      <w:r w:rsidRPr="00967EE8">
        <w:rPr>
          <w:sz w:val="22"/>
          <w:szCs w:val="22"/>
        </w:rPr>
        <w:t>Wykonawca powierza podwykonawcom wykonanie następującej części przedmiotu umowy tj.:</w:t>
      </w:r>
    </w:p>
    <w:p w14:paraId="6C7D0B4E" w14:textId="56CE21E2" w:rsidR="0008036C" w:rsidRPr="0008036C" w:rsidRDefault="0008036C" w:rsidP="0008036C">
      <w:pPr>
        <w:pStyle w:val="Akapitzlist"/>
        <w:numPr>
          <w:ilvl w:val="1"/>
          <w:numId w:val="8"/>
        </w:numPr>
        <w:rPr>
          <w:i/>
          <w:sz w:val="22"/>
          <w:szCs w:val="22"/>
        </w:rPr>
      </w:pPr>
      <w:r w:rsidRPr="0008036C">
        <w:rPr>
          <w:i/>
          <w:sz w:val="22"/>
          <w:szCs w:val="22"/>
        </w:rPr>
        <w:t>należy wstawić nazwę (firma) adres (siedziba) podwykonawcy oraz zakres robót realizowany przez podwykonawcę.</w:t>
      </w:r>
    </w:p>
    <w:p w14:paraId="2A86E9AE" w14:textId="77777777" w:rsidR="001C221A" w:rsidRPr="002D781F" w:rsidRDefault="001C221A" w:rsidP="006A1CF3">
      <w:pPr>
        <w:pStyle w:val="Akapitzlist"/>
        <w:numPr>
          <w:ilvl w:val="0"/>
          <w:numId w:val="8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2D781F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148C4BD0" w14:textId="4B3551AB" w:rsidR="001C221A" w:rsidRPr="00561A69" w:rsidRDefault="001C221A" w:rsidP="00561A69">
      <w:pPr>
        <w:pStyle w:val="Tekstpodstawowy"/>
        <w:numPr>
          <w:ilvl w:val="0"/>
          <w:numId w:val="8"/>
        </w:numPr>
        <w:tabs>
          <w:tab w:val="clear" w:pos="360"/>
          <w:tab w:val="num" w:pos="567"/>
        </w:tabs>
        <w:ind w:left="426" w:hanging="426"/>
        <w:rPr>
          <w:sz w:val="22"/>
          <w:szCs w:val="22"/>
        </w:rPr>
      </w:pPr>
      <w:r w:rsidRPr="00967EE8">
        <w:rPr>
          <w:sz w:val="22"/>
          <w:szCs w:val="22"/>
        </w:rPr>
        <w:t>Wykonawca, na żądanie Zamawiającego, zobowiązany jest do zmiany podwykonawcy, jeżeli ten wykonuje usługę w sposób wadliwy, niestaranny, niezgodny z umową lub właściwymi przepisami.</w:t>
      </w:r>
    </w:p>
    <w:p w14:paraId="36D6A2F8" w14:textId="77777777" w:rsidR="00966A82" w:rsidRDefault="00966A82" w:rsidP="00967EE8">
      <w:pPr>
        <w:ind w:left="284" w:hanging="284"/>
        <w:jc w:val="center"/>
        <w:rPr>
          <w:b/>
          <w:sz w:val="22"/>
          <w:szCs w:val="22"/>
        </w:rPr>
      </w:pPr>
    </w:p>
    <w:p w14:paraId="654517E4" w14:textId="1153C9A6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6B529A">
        <w:rPr>
          <w:b/>
          <w:sz w:val="22"/>
          <w:szCs w:val="22"/>
        </w:rPr>
        <w:t>5</w:t>
      </w:r>
    </w:p>
    <w:p w14:paraId="26B281E9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Wynagrodzenie</w:t>
      </w:r>
    </w:p>
    <w:p w14:paraId="712E0412" w14:textId="77777777" w:rsidR="006B529A" w:rsidRPr="006B529A" w:rsidRDefault="006B529A" w:rsidP="006B529A">
      <w:pPr>
        <w:numPr>
          <w:ilvl w:val="0"/>
          <w:numId w:val="50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 tytułu realizacji przedmiotu umowy Wykonawca będzie otrzymywał wynagrodzenie na podstawie wystawionych faktur dotyczących danej dostawy. Kwota faktury zostanie obliczona na podstawie cen jednostkowych asortymentu zawartego w załączniku nr 1</w:t>
      </w:r>
      <w:r w:rsidRPr="006B529A">
        <w:rPr>
          <w:rFonts w:eastAsia="Calibri"/>
          <w:i/>
          <w:sz w:val="24"/>
          <w:szCs w:val="24"/>
          <w:lang w:eastAsia="pl-PL"/>
        </w:rPr>
        <w:t xml:space="preserve"> </w:t>
      </w:r>
      <w:r w:rsidRPr="006B529A">
        <w:rPr>
          <w:rFonts w:eastAsia="Calibri"/>
          <w:sz w:val="24"/>
          <w:szCs w:val="24"/>
          <w:lang w:eastAsia="pl-PL"/>
        </w:rPr>
        <w:t>do niniejszej umowy.</w:t>
      </w:r>
    </w:p>
    <w:p w14:paraId="0D5F161C" w14:textId="77777777" w:rsidR="006B529A" w:rsidRPr="006B529A" w:rsidRDefault="006B529A" w:rsidP="006B529A">
      <w:pPr>
        <w:numPr>
          <w:ilvl w:val="0"/>
          <w:numId w:val="50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Wystawiona faktura musi być każdorazowo potwierdzona przez osobę odpowiedzialną ze strony Zamawiającego. </w:t>
      </w:r>
    </w:p>
    <w:p w14:paraId="13DFF57C" w14:textId="77777777" w:rsidR="006B529A" w:rsidRPr="006B529A" w:rsidRDefault="006B529A" w:rsidP="006B529A">
      <w:pPr>
        <w:numPr>
          <w:ilvl w:val="0"/>
          <w:numId w:val="50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ar-SA"/>
        </w:rPr>
        <w:t>Wynagrodzenie, o którym mowa w ust. 1 niniejszego §, zgodnie z art. 3 ust. 2 ustawy z dnia 9 maja 2014 r. o informowaniu o cenach towarów i usług, uwzględnia podatek od towarów i usług oraz podatek akcyzowy, jeżeli na podstawie odrębnych przepisów sprzedaż towaru (usługi) podlega ww. podatkom.</w:t>
      </w:r>
    </w:p>
    <w:p w14:paraId="11D94A33" w14:textId="77777777" w:rsidR="006B529A" w:rsidRPr="006B529A" w:rsidRDefault="006B529A" w:rsidP="006B529A">
      <w:pPr>
        <w:numPr>
          <w:ilvl w:val="0"/>
          <w:numId w:val="50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Ceny jednostkowe asortymentu, zawarte w załączniku nr 1</w:t>
      </w:r>
      <w:r w:rsidRPr="006B529A">
        <w:rPr>
          <w:rFonts w:eastAsia="Calibri"/>
          <w:i/>
          <w:sz w:val="24"/>
          <w:szCs w:val="24"/>
          <w:lang w:eastAsia="pl-PL"/>
        </w:rPr>
        <w:t xml:space="preserve"> </w:t>
      </w:r>
      <w:r w:rsidRPr="006B529A">
        <w:rPr>
          <w:rFonts w:eastAsia="Calibri"/>
          <w:sz w:val="24"/>
          <w:szCs w:val="24"/>
          <w:lang w:eastAsia="pl-PL"/>
        </w:rPr>
        <w:t xml:space="preserve">do niniejszej umowy, zawierają w sobie koszty opakowania, transportu oraz rozładowania w siedzibie Zamawiającego oraz inne koszty niezbędne do prawidłowej realizacji niniejszej umowy. </w:t>
      </w:r>
    </w:p>
    <w:p w14:paraId="58004A30" w14:textId="77777777" w:rsidR="006B529A" w:rsidRPr="006B529A" w:rsidRDefault="006B529A" w:rsidP="006B529A">
      <w:pPr>
        <w:numPr>
          <w:ilvl w:val="0"/>
          <w:numId w:val="50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Łączna wartość zobowiązań z tytułu wykonania niniejszej umowy nie przekroczy kwoty …..….…… brutto </w:t>
      </w:r>
      <w:r w:rsidRPr="006B529A">
        <w:rPr>
          <w:rFonts w:eastAsia="Calibri"/>
          <w:sz w:val="24"/>
          <w:szCs w:val="24"/>
          <w:lang w:eastAsia="ar-SA"/>
        </w:rPr>
        <w:t xml:space="preserve">(słownie: </w:t>
      </w:r>
      <w:r w:rsidRPr="006B529A">
        <w:rPr>
          <w:rFonts w:eastAsia="Calibri"/>
          <w:sz w:val="24"/>
          <w:szCs w:val="24"/>
          <w:lang w:eastAsia="pl-PL"/>
        </w:rPr>
        <w:t>………………………………………………………………..…</w:t>
      </w:r>
      <w:r w:rsidRPr="006B529A">
        <w:rPr>
          <w:rFonts w:eastAsia="Calibri"/>
          <w:sz w:val="24"/>
          <w:szCs w:val="24"/>
          <w:lang w:eastAsia="ar-SA"/>
        </w:rPr>
        <w:t>)</w:t>
      </w:r>
    </w:p>
    <w:p w14:paraId="04551D83" w14:textId="77777777" w:rsidR="00966A82" w:rsidRDefault="00966A82" w:rsidP="00E10620">
      <w:pPr>
        <w:widowControl w:val="0"/>
        <w:tabs>
          <w:tab w:val="left" w:pos="284"/>
        </w:tabs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4CDFCD7E" w14:textId="365864EC" w:rsidR="001C221A" w:rsidRDefault="001C221A" w:rsidP="00967EE8">
      <w:pPr>
        <w:ind w:left="284" w:hanging="284"/>
        <w:jc w:val="center"/>
        <w:rPr>
          <w:b/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6B529A">
        <w:rPr>
          <w:b/>
          <w:sz w:val="22"/>
          <w:szCs w:val="22"/>
        </w:rPr>
        <w:t>6</w:t>
      </w:r>
      <w:r w:rsidR="0008036C">
        <w:rPr>
          <w:b/>
          <w:sz w:val="22"/>
          <w:szCs w:val="22"/>
        </w:rPr>
        <w:t xml:space="preserve"> </w:t>
      </w:r>
    </w:p>
    <w:p w14:paraId="2CFCF8B9" w14:textId="1CC13BE6" w:rsidR="0008036C" w:rsidRPr="00967EE8" w:rsidRDefault="0008036C" w:rsidP="00967EE8">
      <w:pPr>
        <w:ind w:left="284" w:hanging="284"/>
        <w:jc w:val="center"/>
        <w:rPr>
          <w:sz w:val="22"/>
          <w:szCs w:val="22"/>
        </w:rPr>
      </w:pPr>
      <w:r>
        <w:rPr>
          <w:b/>
          <w:sz w:val="22"/>
          <w:szCs w:val="22"/>
        </w:rPr>
        <w:t>Płatności</w:t>
      </w:r>
    </w:p>
    <w:p w14:paraId="738F7F79" w14:textId="1C70435D" w:rsidR="0008036C" w:rsidRDefault="0008036C" w:rsidP="0008036C">
      <w:pPr>
        <w:pStyle w:val="Tekstpodstawowy"/>
        <w:numPr>
          <w:ilvl w:val="0"/>
          <w:numId w:val="40"/>
        </w:numPr>
        <w:tabs>
          <w:tab w:val="num" w:pos="142"/>
        </w:tabs>
        <w:ind w:left="142" w:hanging="284"/>
        <w:rPr>
          <w:sz w:val="22"/>
          <w:szCs w:val="22"/>
          <w:lang w:eastAsia="ar-SA"/>
        </w:rPr>
      </w:pPr>
      <w:r>
        <w:rPr>
          <w:sz w:val="22"/>
          <w:szCs w:val="22"/>
        </w:rPr>
        <w:t xml:space="preserve">Zapłata należności dokonywana będzie przelewem na konto bankowe Wykonawcy wskazane </w:t>
      </w:r>
      <w:r>
        <w:rPr>
          <w:sz w:val="22"/>
          <w:szCs w:val="22"/>
        </w:rPr>
        <w:br/>
        <w:t xml:space="preserve">w fakturze VAT </w:t>
      </w:r>
      <w:r>
        <w:rPr>
          <w:b/>
          <w:sz w:val="22"/>
          <w:szCs w:val="22"/>
        </w:rPr>
        <w:t xml:space="preserve">w terminie </w:t>
      </w:r>
      <w:r w:rsidR="00F07323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0 dni</w:t>
      </w:r>
      <w:r>
        <w:rPr>
          <w:sz w:val="22"/>
          <w:szCs w:val="22"/>
        </w:rPr>
        <w:t xml:space="preserve"> kalendarzowych od daty doręczenia Zamawiającemu prawidłowo wystawionej faktury VAT.</w:t>
      </w:r>
    </w:p>
    <w:p w14:paraId="631A2C48" w14:textId="77777777" w:rsidR="0008036C" w:rsidRDefault="0008036C" w:rsidP="0008036C">
      <w:pPr>
        <w:pStyle w:val="Tekstpodstawowy"/>
        <w:numPr>
          <w:ilvl w:val="0"/>
          <w:numId w:val="40"/>
        </w:numPr>
        <w:tabs>
          <w:tab w:val="num" w:pos="142"/>
        </w:tabs>
        <w:ind w:left="142" w:hanging="284"/>
        <w:rPr>
          <w:sz w:val="22"/>
          <w:szCs w:val="22"/>
        </w:rPr>
      </w:pPr>
      <w:r>
        <w:rPr>
          <w:sz w:val="22"/>
          <w:szCs w:val="22"/>
        </w:rPr>
        <w:t>Za datę doręczenia uważa się datę ustaloną według daty wpływu do Zamawiającego zgodnie z następującą kolejnością:</w:t>
      </w:r>
    </w:p>
    <w:p w14:paraId="7E21B293" w14:textId="77777777" w:rsidR="0008036C" w:rsidRDefault="0008036C" w:rsidP="0008036C">
      <w:pPr>
        <w:pStyle w:val="Tekstpodstawowy"/>
        <w:numPr>
          <w:ilvl w:val="0"/>
          <w:numId w:val="68"/>
        </w:numPr>
        <w:rPr>
          <w:sz w:val="22"/>
          <w:szCs w:val="22"/>
        </w:rPr>
      </w:pPr>
      <w:r>
        <w:rPr>
          <w:sz w:val="22"/>
          <w:szCs w:val="22"/>
        </w:rPr>
        <w:t>nadanie jej numeru w systemie KSeF, zgodnie z przepisami ustawy o VAT z zastrzeżeniem ust. 3,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w przypadku wystawienia faktury tą drogą (lub wyjątkowymi procedurami przewidzianymi ustawą o VAT),</w:t>
      </w:r>
    </w:p>
    <w:p w14:paraId="6DCCAB3C" w14:textId="77777777" w:rsidR="0008036C" w:rsidRDefault="0008036C" w:rsidP="0008036C">
      <w:pPr>
        <w:pStyle w:val="Tekstpodstawowy"/>
        <w:numPr>
          <w:ilvl w:val="0"/>
          <w:numId w:val="68"/>
        </w:numPr>
        <w:rPr>
          <w:sz w:val="22"/>
          <w:szCs w:val="22"/>
        </w:rPr>
      </w:pPr>
      <w:r>
        <w:rPr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publiczno-prywatnym) za pośrednictwem „Platformy” (jeśli dopuszczono jej stosowanie w postępowaniu),</w:t>
      </w:r>
    </w:p>
    <w:p w14:paraId="5FD2041F" w14:textId="77777777" w:rsidR="0008036C" w:rsidRDefault="0008036C" w:rsidP="0008036C">
      <w:pPr>
        <w:pStyle w:val="Tekstpodstawowy"/>
        <w:numPr>
          <w:ilvl w:val="0"/>
          <w:numId w:val="68"/>
        </w:numPr>
        <w:rPr>
          <w:sz w:val="22"/>
          <w:szCs w:val="22"/>
        </w:rPr>
      </w:pPr>
      <w:r>
        <w:rPr>
          <w:sz w:val="22"/>
          <w:szCs w:val="22"/>
        </w:rPr>
        <w:t xml:space="preserve">doręczenie faktury VAT do siedziby Zamawiającego wg kolejności wpływu do Zamawiającego – doręczenie drogą mailową na adres </w:t>
      </w:r>
      <w:hyperlink r:id="rId9" w:history="1">
        <w:r>
          <w:rPr>
            <w:rStyle w:val="Hipercze"/>
            <w:sz w:val="22"/>
            <w:szCs w:val="22"/>
          </w:rPr>
          <w:t>ksef@wszzkielce.pl</w:t>
        </w:r>
      </w:hyperlink>
      <w:r>
        <w:rPr>
          <w:sz w:val="22"/>
          <w:szCs w:val="22"/>
        </w:rPr>
        <w:t>, pocztą lub osobiście.</w:t>
      </w:r>
    </w:p>
    <w:p w14:paraId="16F505B0" w14:textId="77777777" w:rsidR="0008036C" w:rsidRDefault="0008036C" w:rsidP="0008036C">
      <w:pPr>
        <w:pStyle w:val="Tekstpodstawowy"/>
        <w:numPr>
          <w:ilvl w:val="0"/>
          <w:numId w:val="40"/>
        </w:numPr>
        <w:tabs>
          <w:tab w:val="num" w:pos="142"/>
        </w:tabs>
        <w:ind w:left="142" w:hanging="284"/>
        <w:rPr>
          <w:sz w:val="22"/>
          <w:szCs w:val="22"/>
        </w:rPr>
      </w:pPr>
      <w:r>
        <w:rPr>
          <w:sz w:val="22"/>
          <w:szCs w:val="22"/>
        </w:rPr>
        <w:t xml:space="preserve">Wykonawca wystawi i udostępni Zamawiającemu fakturę z wykorzystaniem KSeF, chyba że zaistnieją przypadki, o których mowa w ustawie o VAT uniemożliwiające takie działanie lub uprawniające Zamawiającego do innego działania – w takim przypadku faktura zostanie wystawiona Zamawiającemu z uwzględnieniem zasad określonych w ustawie o VAT i doręczona na adres mailowy: </w:t>
      </w:r>
      <w:hyperlink r:id="rId10" w:history="1">
        <w:r>
          <w:rPr>
            <w:rStyle w:val="Hipercze"/>
            <w:sz w:val="22"/>
            <w:szCs w:val="22"/>
          </w:rPr>
          <w:t>ksef@wszzkielce.pl</w:t>
        </w:r>
      </w:hyperlink>
      <w:r>
        <w:rPr>
          <w:sz w:val="22"/>
          <w:szCs w:val="22"/>
        </w:rPr>
        <w:t>.</w:t>
      </w:r>
    </w:p>
    <w:p w14:paraId="50E7DE0B" w14:textId="77777777" w:rsidR="0008036C" w:rsidRDefault="0008036C" w:rsidP="0008036C">
      <w:pPr>
        <w:pStyle w:val="Tekstpodstawowy"/>
        <w:numPr>
          <w:ilvl w:val="0"/>
          <w:numId w:val="40"/>
        </w:numPr>
        <w:tabs>
          <w:tab w:val="num" w:pos="142"/>
        </w:tabs>
        <w:ind w:left="142" w:hanging="284"/>
        <w:rPr>
          <w:sz w:val="22"/>
          <w:szCs w:val="22"/>
        </w:rPr>
      </w:pPr>
      <w:r>
        <w:rPr>
          <w:rStyle w:val="Hipercze"/>
          <w:rFonts w:eastAsia="Arial Unicode MS"/>
          <w:color w:val="000000"/>
          <w:sz w:val="22"/>
          <w:szCs w:val="22"/>
        </w:rPr>
        <w:t xml:space="preserve">Niezależnie od postanowień powyższych ustępów Wykonawca może udostępnić Zamawiającemu w formacie czytelnym dla Zamawiającego wizualizację faktury na adres mailowy </w:t>
      </w:r>
      <w:hyperlink r:id="rId11" w:history="1">
        <w:r>
          <w:rPr>
            <w:rStyle w:val="Hipercze"/>
            <w:rFonts w:eastAsia="Arial Unicode MS"/>
            <w:bCs/>
            <w:sz w:val="22"/>
            <w:szCs w:val="22"/>
          </w:rPr>
          <w:t>ksef@wszzkielce.pl</w:t>
        </w:r>
      </w:hyperlink>
      <w:r>
        <w:rPr>
          <w:rStyle w:val="Hipercze"/>
          <w:rFonts w:eastAsia="Arial Unicode MS"/>
          <w:b/>
          <w:bCs/>
          <w:color w:val="000000"/>
          <w:sz w:val="22"/>
          <w:szCs w:val="22"/>
        </w:rPr>
        <w:t xml:space="preserve"> </w:t>
      </w:r>
      <w:r>
        <w:rPr>
          <w:rStyle w:val="Hipercze"/>
          <w:rFonts w:eastAsia="Arial Unicode MS"/>
          <w:color w:val="000000"/>
          <w:sz w:val="22"/>
          <w:szCs w:val="22"/>
        </w:rPr>
        <w:t xml:space="preserve">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</w:t>
      </w:r>
      <w:r>
        <w:rPr>
          <w:rStyle w:val="Hipercze"/>
          <w:rFonts w:eastAsia="Arial Unicode MS"/>
          <w:color w:val="000000"/>
          <w:sz w:val="22"/>
          <w:szCs w:val="22"/>
        </w:rPr>
        <w:lastRenderedPageBreak/>
        <w:t>faktury stanowi kopię techniczną danej faktury ustrukturyzowanej (w rozumieniu ustawy o VAT).</w:t>
      </w:r>
    </w:p>
    <w:p w14:paraId="6A3E332C" w14:textId="77777777" w:rsidR="0008036C" w:rsidRDefault="0008036C" w:rsidP="0008036C">
      <w:pPr>
        <w:numPr>
          <w:ilvl w:val="0"/>
          <w:numId w:val="40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>
        <w:rPr>
          <w:sz w:val="22"/>
          <w:szCs w:val="22"/>
        </w:rPr>
        <w:t>Wykonawca nie może dokonywać przelewu (cesji) wierzytelności przypadającej mu w stosunku do Zamawiającego na rzecz osób trzecich bez uzyskania uprzedniej zgody,</w:t>
      </w:r>
      <w:r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pisemnej pod rygorem nieważności</w:t>
      </w:r>
      <w:r>
        <w:rPr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Czynność prawna mająca na celu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>
        <w:rPr>
          <w:sz w:val="22"/>
          <w:szCs w:val="22"/>
        </w:rPr>
        <w:t xml:space="preserve">. </w:t>
      </w:r>
    </w:p>
    <w:p w14:paraId="6F3DFD64" w14:textId="77777777" w:rsidR="0008036C" w:rsidRDefault="0008036C" w:rsidP="0008036C">
      <w:pPr>
        <w:pStyle w:val="Tekstpodstawowy"/>
        <w:numPr>
          <w:ilvl w:val="0"/>
          <w:numId w:val="40"/>
        </w:numPr>
        <w:tabs>
          <w:tab w:val="num" w:pos="142"/>
        </w:tabs>
        <w:ind w:left="142" w:hanging="284"/>
        <w:rPr>
          <w:sz w:val="22"/>
          <w:szCs w:val="22"/>
        </w:rPr>
      </w:pPr>
      <w:r>
        <w:rPr>
          <w:sz w:val="22"/>
          <w:szCs w:val="22"/>
        </w:rPr>
        <w:t>W wystawionych fakturach Zamawiający oznaczony będzie jako: Wojewódzki Szpital Zespolony, 25-736 Kielce ul. Grunwaldzka 45 NIP 959-12-91-292, nr umowy.</w:t>
      </w:r>
    </w:p>
    <w:p w14:paraId="36BBD8A9" w14:textId="77777777" w:rsidR="0008036C" w:rsidRDefault="0008036C" w:rsidP="00967EE8">
      <w:pPr>
        <w:ind w:left="284" w:hanging="284"/>
        <w:jc w:val="center"/>
        <w:rPr>
          <w:b/>
          <w:sz w:val="22"/>
          <w:szCs w:val="22"/>
        </w:rPr>
      </w:pPr>
    </w:p>
    <w:p w14:paraId="6ED9FB2E" w14:textId="2E05FCB1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6B529A">
        <w:rPr>
          <w:b/>
          <w:sz w:val="22"/>
          <w:szCs w:val="22"/>
        </w:rPr>
        <w:t>7</w:t>
      </w:r>
    </w:p>
    <w:p w14:paraId="3B8606C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Rękojmia za wady, gwarancja jakości</w:t>
      </w:r>
    </w:p>
    <w:p w14:paraId="0C0FE4D9" w14:textId="77777777" w:rsidR="006B529A" w:rsidRPr="006B529A" w:rsidRDefault="006B529A" w:rsidP="006B529A">
      <w:pPr>
        <w:numPr>
          <w:ilvl w:val="0"/>
          <w:numId w:val="52"/>
        </w:numPr>
        <w:suppressAutoHyphens w:val="0"/>
        <w:ind w:left="284" w:hanging="284"/>
        <w:jc w:val="both"/>
        <w:rPr>
          <w:rFonts w:eastAsia="Calibri"/>
          <w:spacing w:val="-8"/>
          <w:sz w:val="24"/>
          <w:szCs w:val="24"/>
          <w:lang w:eastAsia="pl-PL"/>
        </w:rPr>
      </w:pPr>
      <w:r w:rsidRPr="006B529A">
        <w:rPr>
          <w:rFonts w:eastAsia="Calibri"/>
          <w:spacing w:val="-8"/>
          <w:sz w:val="24"/>
          <w:szCs w:val="24"/>
          <w:lang w:eastAsia="pl-PL"/>
        </w:rPr>
        <w:t xml:space="preserve">W razie stwierdzenia wad, braków lub niezgodności towaru z umową, Zamawiający prześle faksem lub mailem pisemną reklamację Wykonawcy, a Wykonawca zobowiązuje się do: </w:t>
      </w:r>
    </w:p>
    <w:p w14:paraId="58CB0381" w14:textId="77777777" w:rsidR="006B529A" w:rsidRPr="006B529A" w:rsidRDefault="006B529A" w:rsidP="006B529A">
      <w:pPr>
        <w:numPr>
          <w:ilvl w:val="0"/>
          <w:numId w:val="53"/>
        </w:numPr>
        <w:suppressAutoHyphens w:val="0"/>
        <w:ind w:left="709" w:hanging="447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usunięcia wad, braków lub niezgodności towaru z umową niezwłocznie, lecz nie później niż w terminie 5 dni roboczych od daty otrzymania pisemnej reklamacji lub,</w:t>
      </w:r>
    </w:p>
    <w:p w14:paraId="7F524390" w14:textId="77777777" w:rsidR="006B529A" w:rsidRPr="006B529A" w:rsidRDefault="006B529A" w:rsidP="006B529A">
      <w:pPr>
        <w:numPr>
          <w:ilvl w:val="0"/>
          <w:numId w:val="53"/>
        </w:numPr>
        <w:suppressAutoHyphens w:val="0"/>
        <w:ind w:left="709" w:hanging="447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przesłania decyzji o odmowie reklamacji z uwzględnieniem powyższych terminów.</w:t>
      </w:r>
    </w:p>
    <w:p w14:paraId="11F6EFCA" w14:textId="77777777" w:rsidR="006B529A" w:rsidRPr="006B529A" w:rsidRDefault="006B529A" w:rsidP="006B529A">
      <w:pPr>
        <w:numPr>
          <w:ilvl w:val="0"/>
          <w:numId w:val="52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4"/>
          <w:sz w:val="24"/>
          <w:szCs w:val="24"/>
          <w:lang w:eastAsia="pl-PL"/>
        </w:rPr>
        <w:t>Jeżeli Wykonawca nie usunie wady, braku albo niezgodności towaru z umową w terminie, o którym</w:t>
      </w:r>
      <w:r w:rsidRPr="006B529A">
        <w:rPr>
          <w:rFonts w:eastAsia="Calibri"/>
          <w:sz w:val="24"/>
          <w:szCs w:val="24"/>
          <w:lang w:eastAsia="pl-PL"/>
        </w:rPr>
        <w:t xml:space="preserve"> mowa w ust. 1, reklamację poczytuje się za uznaną, a </w:t>
      </w:r>
      <w:r w:rsidRPr="006B529A">
        <w:rPr>
          <w:rFonts w:eastAsia="Calibri"/>
          <w:spacing w:val="-4"/>
          <w:sz w:val="24"/>
          <w:szCs w:val="24"/>
          <w:lang w:eastAsia="pl-PL"/>
        </w:rPr>
        <w:t>Zamawiający ma prawo do zaangażowania innych osób prawnych lub fizycznych (tzw. wykonanie</w:t>
      </w:r>
      <w:r w:rsidRPr="006B529A">
        <w:rPr>
          <w:rFonts w:eastAsia="Calibri"/>
          <w:sz w:val="24"/>
          <w:szCs w:val="24"/>
          <w:lang w:eastAsia="pl-PL"/>
        </w:rPr>
        <w:t xml:space="preserve"> </w:t>
      </w:r>
      <w:r w:rsidRPr="006B529A">
        <w:rPr>
          <w:rFonts w:eastAsia="Calibri"/>
          <w:spacing w:val="-6"/>
          <w:sz w:val="24"/>
          <w:szCs w:val="24"/>
          <w:lang w:eastAsia="pl-PL"/>
        </w:rPr>
        <w:t xml:space="preserve">zastępcze) w celu realizacji dostawy towaru zgodnego z niniejszą umową. Koszty </w:t>
      </w:r>
      <w:r w:rsidRPr="006B529A">
        <w:rPr>
          <w:rFonts w:eastAsia="Calibri"/>
          <w:spacing w:val="-2"/>
          <w:sz w:val="24"/>
          <w:szCs w:val="24"/>
          <w:lang w:eastAsia="pl-PL"/>
        </w:rPr>
        <w:t>tzw. wykonania zastępczego będą obciążać Wykonawcę. Zapis § 8 ust. 2 stosuje się odpowiednio.</w:t>
      </w:r>
    </w:p>
    <w:p w14:paraId="3B5DD00F" w14:textId="77777777" w:rsidR="001B32ED" w:rsidRPr="00967EE8" w:rsidRDefault="001B32ED" w:rsidP="00967EE8">
      <w:pPr>
        <w:ind w:left="284" w:hanging="284"/>
        <w:jc w:val="center"/>
        <w:rPr>
          <w:b/>
          <w:sz w:val="22"/>
          <w:szCs w:val="22"/>
        </w:rPr>
      </w:pPr>
    </w:p>
    <w:p w14:paraId="1903A3F9" w14:textId="2709047C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 xml:space="preserve">§ </w:t>
      </w:r>
      <w:r w:rsidR="006B529A">
        <w:rPr>
          <w:b/>
          <w:sz w:val="22"/>
          <w:szCs w:val="22"/>
        </w:rPr>
        <w:t>8</w:t>
      </w:r>
    </w:p>
    <w:p w14:paraId="3BB636BD" w14:textId="77777777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Kary umowne</w:t>
      </w:r>
    </w:p>
    <w:p w14:paraId="69E0B09F" w14:textId="77777777" w:rsidR="006B529A" w:rsidRPr="006B529A" w:rsidRDefault="006B529A" w:rsidP="006B529A">
      <w:pPr>
        <w:numPr>
          <w:ilvl w:val="0"/>
          <w:numId w:val="54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Strony ustalają odpowiedzialność za niewykonanie lub nienależyte wykonanie zobowiązań umownych w formie kar umownych w następujących przypadkach i wysokościach:</w:t>
      </w:r>
    </w:p>
    <w:p w14:paraId="6BE4A2FE" w14:textId="77777777" w:rsidR="006B529A" w:rsidRPr="006B529A" w:rsidRDefault="006B529A" w:rsidP="006B529A">
      <w:pPr>
        <w:numPr>
          <w:ilvl w:val="0"/>
          <w:numId w:val="55"/>
        </w:numPr>
        <w:suppressAutoHyphens w:val="0"/>
        <w:ind w:hanging="1156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Zamawiający zapłaci kary umowne Wykonawcy:</w:t>
      </w:r>
    </w:p>
    <w:p w14:paraId="3D4DE54E" w14:textId="77777777" w:rsidR="006B529A" w:rsidRPr="006B529A" w:rsidRDefault="006B529A" w:rsidP="006B529A">
      <w:pPr>
        <w:numPr>
          <w:ilvl w:val="1"/>
          <w:numId w:val="56"/>
        </w:numPr>
        <w:tabs>
          <w:tab w:val="left" w:pos="993"/>
        </w:tabs>
        <w:suppressAutoHyphens w:val="0"/>
        <w:ind w:left="993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6"/>
          <w:sz w:val="24"/>
          <w:szCs w:val="24"/>
          <w:lang w:eastAsia="pl-PL"/>
        </w:rPr>
        <w:t>za odstąpienie od umowy przez którąkolwiek ze Stron z przyczyn leżących po stronie Zamawiającego –  w wysokości</w:t>
      </w:r>
      <w:r w:rsidRPr="006B529A">
        <w:rPr>
          <w:rFonts w:eastAsia="Calibri"/>
          <w:spacing w:val="-4"/>
          <w:sz w:val="24"/>
          <w:szCs w:val="24"/>
          <w:lang w:eastAsia="pl-PL"/>
        </w:rPr>
        <w:t xml:space="preserve"> </w:t>
      </w:r>
      <w:r w:rsidRPr="006B529A">
        <w:rPr>
          <w:rFonts w:eastAsia="Calibri"/>
          <w:b/>
          <w:spacing w:val="-4"/>
          <w:sz w:val="24"/>
          <w:szCs w:val="24"/>
          <w:lang w:eastAsia="pl-PL"/>
        </w:rPr>
        <w:t>10%</w:t>
      </w:r>
      <w:r w:rsidRPr="006B529A">
        <w:rPr>
          <w:rFonts w:eastAsia="Calibri"/>
          <w:sz w:val="24"/>
          <w:szCs w:val="24"/>
          <w:lang w:eastAsia="pl-PL"/>
        </w:rPr>
        <w:t xml:space="preserve"> </w:t>
      </w:r>
      <w:r w:rsidRPr="006B529A">
        <w:rPr>
          <w:rFonts w:eastAsia="Calibri"/>
          <w:spacing w:val="-4"/>
          <w:sz w:val="24"/>
          <w:szCs w:val="24"/>
          <w:lang w:eastAsia="pl-PL"/>
        </w:rPr>
        <w:t>wynagrodzenia brutto, o którym mowa w § 5 ust. 5</w:t>
      </w:r>
      <w:r w:rsidRPr="006B529A">
        <w:rPr>
          <w:rFonts w:eastAsia="Calibri"/>
          <w:sz w:val="24"/>
          <w:szCs w:val="24"/>
          <w:lang w:eastAsia="pl-PL"/>
        </w:rPr>
        <w:t>,</w:t>
      </w:r>
    </w:p>
    <w:p w14:paraId="7062C510" w14:textId="77777777" w:rsidR="006B529A" w:rsidRPr="006B529A" w:rsidRDefault="006B529A" w:rsidP="006B529A">
      <w:pPr>
        <w:numPr>
          <w:ilvl w:val="0"/>
          <w:numId w:val="55"/>
        </w:numPr>
        <w:suppressAutoHyphens w:val="0"/>
        <w:ind w:hanging="1156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Wykonawca zapłaci kary umowne Zamawiającemu:</w:t>
      </w:r>
    </w:p>
    <w:p w14:paraId="182EEDF4" w14:textId="77777777" w:rsidR="006B529A" w:rsidRPr="006B529A" w:rsidRDefault="006B529A" w:rsidP="006B529A">
      <w:pPr>
        <w:numPr>
          <w:ilvl w:val="0"/>
          <w:numId w:val="57"/>
        </w:numPr>
        <w:tabs>
          <w:tab w:val="left" w:pos="993"/>
        </w:tabs>
        <w:suppressAutoHyphens w:val="0"/>
        <w:ind w:left="993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za odstąpienie od umowy przez którąkolwiek ze Stron z </w:t>
      </w:r>
      <w:r w:rsidRPr="006B529A">
        <w:rPr>
          <w:rFonts w:eastAsia="Calibri"/>
          <w:spacing w:val="-6"/>
          <w:sz w:val="24"/>
          <w:szCs w:val="24"/>
          <w:lang w:eastAsia="pl-PL"/>
        </w:rPr>
        <w:t>przyczyn leżących po stronie</w:t>
      </w:r>
      <w:r w:rsidRPr="006B529A">
        <w:rPr>
          <w:rFonts w:eastAsia="Calibri"/>
          <w:sz w:val="24"/>
          <w:szCs w:val="24"/>
          <w:lang w:eastAsia="pl-PL"/>
        </w:rPr>
        <w:t xml:space="preserve"> Wykonawcy -  w wysokości </w:t>
      </w:r>
      <w:r w:rsidRPr="006B529A">
        <w:rPr>
          <w:rFonts w:eastAsia="Calibri"/>
          <w:b/>
          <w:sz w:val="24"/>
          <w:szCs w:val="24"/>
          <w:lang w:eastAsia="pl-PL"/>
        </w:rPr>
        <w:t>10%</w:t>
      </w:r>
      <w:r w:rsidRPr="006B529A">
        <w:rPr>
          <w:rFonts w:eastAsia="Calibri"/>
          <w:sz w:val="24"/>
          <w:szCs w:val="24"/>
          <w:lang w:eastAsia="pl-PL"/>
        </w:rPr>
        <w:t xml:space="preserve"> </w:t>
      </w:r>
      <w:r w:rsidRPr="006B529A">
        <w:rPr>
          <w:rFonts w:eastAsia="Calibri"/>
          <w:spacing w:val="-4"/>
          <w:sz w:val="24"/>
          <w:szCs w:val="24"/>
          <w:lang w:eastAsia="pl-PL"/>
        </w:rPr>
        <w:t>wynagrodzenia brutto, o którym mowa w § 5 ust. 5</w:t>
      </w:r>
      <w:r w:rsidRPr="006B529A">
        <w:rPr>
          <w:rFonts w:eastAsia="Calibri"/>
          <w:sz w:val="24"/>
          <w:szCs w:val="24"/>
          <w:lang w:eastAsia="pl-PL"/>
        </w:rPr>
        <w:t>,</w:t>
      </w:r>
    </w:p>
    <w:p w14:paraId="5B6B55EC" w14:textId="77777777" w:rsidR="006B529A" w:rsidRPr="006B529A" w:rsidRDefault="006B529A" w:rsidP="006B529A">
      <w:pPr>
        <w:numPr>
          <w:ilvl w:val="0"/>
          <w:numId w:val="57"/>
        </w:numPr>
        <w:tabs>
          <w:tab w:val="left" w:pos="993"/>
        </w:tabs>
        <w:suppressAutoHyphens w:val="0"/>
        <w:ind w:left="993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za zwłokę w dostawie towaru zgodnego z umową – w wysokości</w:t>
      </w:r>
      <w:r w:rsidRPr="006B529A">
        <w:rPr>
          <w:rFonts w:eastAsia="Calibri"/>
          <w:b/>
          <w:sz w:val="24"/>
          <w:szCs w:val="24"/>
          <w:lang w:eastAsia="pl-PL"/>
        </w:rPr>
        <w:t xml:space="preserve"> 100,00 zł,</w:t>
      </w:r>
      <w:r w:rsidRPr="006B529A">
        <w:rPr>
          <w:rFonts w:eastAsia="Calibri"/>
          <w:sz w:val="24"/>
          <w:szCs w:val="24"/>
          <w:lang w:eastAsia="pl-PL"/>
        </w:rPr>
        <w:t xml:space="preserve"> licząc za każdy rozpoczęty dzień zwłoki ponad termin określony w umowie,</w:t>
      </w:r>
    </w:p>
    <w:p w14:paraId="3FCC25FC" w14:textId="77777777" w:rsidR="006B529A" w:rsidRPr="006B529A" w:rsidRDefault="006B529A" w:rsidP="006B529A">
      <w:pPr>
        <w:numPr>
          <w:ilvl w:val="0"/>
          <w:numId w:val="57"/>
        </w:numPr>
        <w:tabs>
          <w:tab w:val="left" w:pos="993"/>
        </w:tabs>
        <w:suppressAutoHyphens w:val="0"/>
        <w:ind w:left="993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za zwłokę w usunięciu wad, braków lub niezgodności towaru z umową, stwierdzonych przy odbiorze – w wysokości</w:t>
      </w:r>
      <w:r w:rsidRPr="006B529A">
        <w:rPr>
          <w:rFonts w:eastAsia="Calibri"/>
          <w:b/>
          <w:sz w:val="24"/>
          <w:szCs w:val="24"/>
          <w:lang w:eastAsia="pl-PL"/>
        </w:rPr>
        <w:t xml:space="preserve"> 100,00 zł</w:t>
      </w:r>
      <w:r w:rsidRPr="006B529A">
        <w:rPr>
          <w:rFonts w:eastAsia="Calibri"/>
          <w:sz w:val="24"/>
          <w:szCs w:val="24"/>
          <w:lang w:eastAsia="pl-PL"/>
        </w:rPr>
        <w:t>, licząc za każdy dzień zwłoki ponad termin określony w umowie,</w:t>
      </w:r>
    </w:p>
    <w:p w14:paraId="15DA19EE" w14:textId="77777777" w:rsidR="006B529A" w:rsidRPr="006B529A" w:rsidRDefault="006B529A" w:rsidP="006B529A">
      <w:pPr>
        <w:numPr>
          <w:ilvl w:val="0"/>
          <w:numId w:val="57"/>
        </w:numPr>
        <w:tabs>
          <w:tab w:val="left" w:pos="993"/>
        </w:tabs>
        <w:suppressAutoHyphens w:val="0"/>
        <w:ind w:left="993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4"/>
          <w:sz w:val="24"/>
          <w:szCs w:val="24"/>
          <w:lang w:eastAsia="pl-PL"/>
        </w:rPr>
        <w:t>w razie niestarannego lub niezgodnego z umową wykonania dostaw w zakresie opakowania towaru, transportu w warunkach niezgodnych z zaleceniami producenta</w:t>
      </w:r>
      <w:r w:rsidRPr="006B529A">
        <w:rPr>
          <w:rFonts w:eastAsia="Calibri"/>
          <w:spacing w:val="-6"/>
          <w:sz w:val="24"/>
          <w:szCs w:val="24"/>
          <w:lang w:eastAsia="pl-PL"/>
        </w:rPr>
        <w:t xml:space="preserve">, każdorazowo w wysokości </w:t>
      </w:r>
      <w:r w:rsidRPr="006B529A">
        <w:rPr>
          <w:rFonts w:eastAsia="Calibri"/>
          <w:b/>
          <w:spacing w:val="-6"/>
          <w:sz w:val="24"/>
          <w:szCs w:val="24"/>
          <w:lang w:eastAsia="pl-PL"/>
        </w:rPr>
        <w:t>100,00 zł</w:t>
      </w:r>
      <w:r w:rsidRPr="006B529A">
        <w:rPr>
          <w:rFonts w:eastAsia="Calibri"/>
          <w:spacing w:val="-6"/>
          <w:sz w:val="24"/>
          <w:szCs w:val="24"/>
          <w:lang w:eastAsia="pl-PL"/>
        </w:rPr>
        <w:t xml:space="preserve"> za każde stwierdzone uchybienie</w:t>
      </w:r>
    </w:p>
    <w:p w14:paraId="6B2169B8" w14:textId="77777777" w:rsidR="006B529A" w:rsidRPr="006B529A" w:rsidRDefault="006B529A" w:rsidP="006B529A">
      <w:pPr>
        <w:numPr>
          <w:ilvl w:val="0"/>
          <w:numId w:val="54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Zamawiający zastrzega sobie prawo potrącenia kar umownych oraz kosztów, o których mowa </w:t>
      </w:r>
      <w:r w:rsidRPr="006B529A">
        <w:rPr>
          <w:rFonts w:eastAsia="Calibri"/>
          <w:spacing w:val="-6"/>
          <w:sz w:val="24"/>
          <w:szCs w:val="24"/>
          <w:lang w:eastAsia="pl-PL"/>
        </w:rPr>
        <w:t>w umowie, z wynagrodzenia</w:t>
      </w:r>
      <w:r w:rsidRPr="006B529A">
        <w:rPr>
          <w:rFonts w:eastAsia="Calibri"/>
          <w:sz w:val="24"/>
          <w:szCs w:val="24"/>
          <w:lang w:eastAsia="pl-PL"/>
        </w:rPr>
        <w:t xml:space="preserve"> należnego Wykonawcy. O potrąceniu Zamawiający zawiadomi Wykonawcę w formie pisemnej wraz z podaniem uzasadnienia.</w:t>
      </w:r>
    </w:p>
    <w:p w14:paraId="7BE1A2C3" w14:textId="77777777" w:rsidR="006B529A" w:rsidRPr="006B529A" w:rsidRDefault="006B529A" w:rsidP="006B529A">
      <w:pPr>
        <w:numPr>
          <w:ilvl w:val="0"/>
          <w:numId w:val="54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4"/>
          <w:sz w:val="24"/>
          <w:szCs w:val="24"/>
          <w:lang w:eastAsia="pl-PL"/>
        </w:rPr>
        <w:t>Jeżeli kara umowna nie pokryje poniesionej szkody, Zamawiający może dochodzić odszkodowania</w:t>
      </w:r>
      <w:r w:rsidRPr="006B529A">
        <w:rPr>
          <w:rFonts w:eastAsia="Calibri"/>
          <w:sz w:val="24"/>
          <w:szCs w:val="24"/>
          <w:lang w:eastAsia="pl-PL"/>
        </w:rPr>
        <w:t xml:space="preserve"> uzupełniającego na zasadach ogólnych.</w:t>
      </w:r>
    </w:p>
    <w:p w14:paraId="40420235" w14:textId="77777777" w:rsidR="001C221A" w:rsidRPr="00967EE8" w:rsidRDefault="001C221A" w:rsidP="00967EE8">
      <w:pPr>
        <w:ind w:left="284" w:hanging="284"/>
        <w:jc w:val="both"/>
        <w:rPr>
          <w:sz w:val="22"/>
          <w:szCs w:val="22"/>
        </w:rPr>
      </w:pPr>
    </w:p>
    <w:p w14:paraId="3F5B7C67" w14:textId="40FA8415" w:rsidR="001C221A" w:rsidRPr="00E74008" w:rsidRDefault="001C221A" w:rsidP="00967EE8">
      <w:pPr>
        <w:ind w:left="284" w:hanging="284"/>
        <w:jc w:val="center"/>
        <w:rPr>
          <w:sz w:val="22"/>
          <w:szCs w:val="22"/>
        </w:rPr>
      </w:pPr>
      <w:r w:rsidRPr="00E74008">
        <w:rPr>
          <w:b/>
          <w:sz w:val="22"/>
          <w:szCs w:val="22"/>
        </w:rPr>
        <w:t xml:space="preserve">§ </w:t>
      </w:r>
      <w:r w:rsidR="006B529A">
        <w:rPr>
          <w:b/>
          <w:sz w:val="22"/>
          <w:szCs w:val="22"/>
        </w:rPr>
        <w:t>9</w:t>
      </w:r>
    </w:p>
    <w:p w14:paraId="33C04A65" w14:textId="77777777" w:rsidR="001C221A" w:rsidRPr="00E74008" w:rsidRDefault="001C221A" w:rsidP="00967EE8">
      <w:pPr>
        <w:ind w:left="284" w:hanging="284"/>
        <w:jc w:val="center"/>
        <w:rPr>
          <w:sz w:val="22"/>
          <w:szCs w:val="22"/>
        </w:rPr>
      </w:pPr>
      <w:r w:rsidRPr="00E74008">
        <w:rPr>
          <w:b/>
          <w:sz w:val="22"/>
          <w:szCs w:val="22"/>
        </w:rPr>
        <w:t>Odstąpienie od umowy</w:t>
      </w:r>
    </w:p>
    <w:p w14:paraId="5B4B0AFD" w14:textId="77777777" w:rsidR="006B529A" w:rsidRPr="006B529A" w:rsidRDefault="006B529A" w:rsidP="006B529A">
      <w:pPr>
        <w:numPr>
          <w:ilvl w:val="0"/>
          <w:numId w:val="58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4"/>
          <w:sz w:val="24"/>
          <w:szCs w:val="24"/>
          <w:lang w:eastAsia="pl-PL"/>
        </w:rPr>
        <w:t>Strony postanawiają, że oprócz przypadków wymienionych w ustawie Kodeks cywilny przysługuje</w:t>
      </w:r>
      <w:r w:rsidRPr="006B529A">
        <w:rPr>
          <w:rFonts w:eastAsia="Calibri"/>
          <w:sz w:val="24"/>
          <w:szCs w:val="24"/>
          <w:lang w:eastAsia="pl-PL"/>
        </w:rPr>
        <w:t xml:space="preserve"> im prawo odstąpienia od umowy w następujących przypadkach:</w:t>
      </w:r>
    </w:p>
    <w:p w14:paraId="68F174BC" w14:textId="77777777" w:rsidR="006B529A" w:rsidRPr="006B529A" w:rsidRDefault="006B529A" w:rsidP="006B529A">
      <w:pPr>
        <w:numPr>
          <w:ilvl w:val="0"/>
          <w:numId w:val="59"/>
        </w:numPr>
        <w:suppressAutoHyphens w:val="0"/>
        <w:ind w:hanging="1156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Zamawiający może odstąpić od umowy, jeżeli:</w:t>
      </w:r>
    </w:p>
    <w:p w14:paraId="12182E8F" w14:textId="77777777" w:rsidR="006B529A" w:rsidRPr="006B529A" w:rsidRDefault="006B529A" w:rsidP="006B529A">
      <w:pPr>
        <w:numPr>
          <w:ilvl w:val="0"/>
          <w:numId w:val="60"/>
        </w:numPr>
        <w:tabs>
          <w:tab w:val="left" w:pos="993"/>
        </w:tabs>
        <w:suppressAutoHyphens w:val="0"/>
        <w:ind w:left="993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8"/>
          <w:sz w:val="24"/>
          <w:szCs w:val="24"/>
          <w:lang w:eastAsia="pl-PL"/>
        </w:rPr>
        <w:t>Wykonawca rozwiązał firmę lub utracił uprawnienia do prowadzenia działalności gospodarczej</w:t>
      </w:r>
      <w:r w:rsidRPr="006B529A">
        <w:rPr>
          <w:rFonts w:eastAsia="Calibri"/>
          <w:sz w:val="24"/>
          <w:szCs w:val="24"/>
          <w:lang w:eastAsia="pl-PL"/>
        </w:rPr>
        <w:t xml:space="preserve"> w zakresie objętym zamówieniem,</w:t>
      </w:r>
    </w:p>
    <w:p w14:paraId="44BEEAC2" w14:textId="77777777" w:rsidR="006B529A" w:rsidRPr="006B529A" w:rsidRDefault="006B529A" w:rsidP="006B529A">
      <w:pPr>
        <w:numPr>
          <w:ilvl w:val="0"/>
          <w:numId w:val="60"/>
        </w:numPr>
        <w:tabs>
          <w:tab w:val="left" w:pos="993"/>
        </w:tabs>
        <w:suppressAutoHyphens w:val="0"/>
        <w:ind w:left="993" w:hanging="284"/>
        <w:jc w:val="both"/>
        <w:rPr>
          <w:rFonts w:eastAsia="Calibri"/>
          <w:spacing w:val="-4"/>
          <w:sz w:val="24"/>
          <w:szCs w:val="24"/>
          <w:lang w:eastAsia="pl-PL"/>
        </w:rPr>
      </w:pPr>
      <w:r w:rsidRPr="006B529A">
        <w:rPr>
          <w:rFonts w:eastAsia="Calibri"/>
          <w:spacing w:val="-6"/>
          <w:sz w:val="24"/>
          <w:szCs w:val="24"/>
          <w:lang w:eastAsia="pl-PL"/>
        </w:rPr>
        <w:lastRenderedPageBreak/>
        <w:t>Wykonawca jest w zwłoce w wydaniu towaru lub usunięciu stwierdzonych wad, braków lub niezgodności</w:t>
      </w:r>
      <w:r w:rsidRPr="006B529A">
        <w:rPr>
          <w:rFonts w:eastAsia="Calibri"/>
          <w:sz w:val="24"/>
          <w:szCs w:val="24"/>
          <w:lang w:eastAsia="pl-PL"/>
        </w:rPr>
        <w:t xml:space="preserve"> towaru z umową o 5 dni roboczych ponad terminy określone w umowie</w:t>
      </w:r>
      <w:r w:rsidRPr="006B529A">
        <w:rPr>
          <w:rFonts w:eastAsia="Calibri"/>
          <w:spacing w:val="-4"/>
          <w:sz w:val="24"/>
          <w:szCs w:val="24"/>
          <w:lang w:eastAsia="pl-PL"/>
        </w:rPr>
        <w:t>.</w:t>
      </w:r>
    </w:p>
    <w:p w14:paraId="6B40E0E7" w14:textId="77777777" w:rsidR="006B529A" w:rsidRPr="006B529A" w:rsidRDefault="006B529A" w:rsidP="006B529A">
      <w:pPr>
        <w:numPr>
          <w:ilvl w:val="0"/>
          <w:numId w:val="60"/>
        </w:numPr>
        <w:tabs>
          <w:tab w:val="left" w:pos="993"/>
        </w:tabs>
        <w:suppressAutoHyphens w:val="0"/>
        <w:ind w:left="993" w:hanging="284"/>
        <w:jc w:val="both"/>
        <w:rPr>
          <w:rFonts w:eastAsia="Calibri"/>
          <w:spacing w:val="-4"/>
          <w:sz w:val="24"/>
          <w:szCs w:val="24"/>
          <w:lang w:eastAsia="pl-PL"/>
        </w:rPr>
      </w:pPr>
      <w:r w:rsidRPr="006B529A">
        <w:rPr>
          <w:rFonts w:eastAsia="Calibri"/>
          <w:spacing w:val="-4"/>
          <w:sz w:val="24"/>
          <w:szCs w:val="24"/>
          <w:lang w:eastAsia="pl-PL"/>
        </w:rPr>
        <w:t>Wykonawca trzykrotnie został ukarany za naruszenie tożsamych obowiązków określonych</w:t>
      </w:r>
      <w:r w:rsidRPr="006B529A">
        <w:rPr>
          <w:rFonts w:eastAsia="Calibri"/>
          <w:sz w:val="24"/>
          <w:szCs w:val="24"/>
          <w:lang w:eastAsia="pl-PL"/>
        </w:rPr>
        <w:t xml:space="preserve"> w umowie,</w:t>
      </w:r>
    </w:p>
    <w:p w14:paraId="3300E240" w14:textId="77777777" w:rsidR="006B529A" w:rsidRPr="006B529A" w:rsidRDefault="006B529A" w:rsidP="006B529A">
      <w:pPr>
        <w:numPr>
          <w:ilvl w:val="0"/>
          <w:numId w:val="59"/>
        </w:numPr>
        <w:suppressAutoHyphens w:val="0"/>
        <w:ind w:hanging="1156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Wykonawca może odstąpić od umowy, jeżeli:</w:t>
      </w:r>
    </w:p>
    <w:p w14:paraId="43F46D1E" w14:textId="77777777" w:rsidR="006B529A" w:rsidRPr="006B529A" w:rsidRDefault="006B529A" w:rsidP="006B529A">
      <w:pPr>
        <w:numPr>
          <w:ilvl w:val="0"/>
          <w:numId w:val="61"/>
        </w:numPr>
        <w:tabs>
          <w:tab w:val="left" w:pos="851"/>
        </w:tabs>
        <w:suppressAutoHyphens w:val="0"/>
        <w:ind w:left="993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Zamawiający jest w zwłoce z uiszczeniem należności na rzecz </w:t>
      </w:r>
      <w:r w:rsidRPr="006B529A">
        <w:rPr>
          <w:rFonts w:eastAsia="Calibri"/>
          <w:spacing w:val="-4"/>
          <w:sz w:val="24"/>
          <w:szCs w:val="24"/>
          <w:lang w:eastAsia="pl-PL"/>
        </w:rPr>
        <w:t>Wykonawcy 2 miesiące ponad termin płatności faktury i pomimo dodatkowego wezwania</w:t>
      </w:r>
      <w:r w:rsidRPr="006B529A">
        <w:rPr>
          <w:rFonts w:eastAsia="Calibri"/>
          <w:sz w:val="24"/>
          <w:szCs w:val="24"/>
          <w:lang w:eastAsia="pl-PL"/>
        </w:rPr>
        <w:t xml:space="preserve"> listem poleconym odmawia uiszczenia należności.</w:t>
      </w:r>
    </w:p>
    <w:p w14:paraId="130AF6C3" w14:textId="77777777" w:rsidR="006B529A" w:rsidRPr="006B529A" w:rsidRDefault="006B529A" w:rsidP="006B529A">
      <w:pPr>
        <w:numPr>
          <w:ilvl w:val="0"/>
          <w:numId w:val="58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6"/>
          <w:sz w:val="24"/>
          <w:szCs w:val="24"/>
          <w:lang w:eastAsia="pl-PL"/>
        </w:rPr>
        <w:t>Odstąpienie od umowy może nastąpić w terminie 30 dni kalendarzowych od dnia powzięcia przez stronę wiadomości</w:t>
      </w:r>
      <w:r w:rsidRPr="006B529A">
        <w:rPr>
          <w:rFonts w:eastAsia="Calibri"/>
          <w:sz w:val="24"/>
          <w:szCs w:val="24"/>
          <w:lang w:eastAsia="pl-PL"/>
        </w:rPr>
        <w:t xml:space="preserve"> </w:t>
      </w:r>
      <w:r w:rsidRPr="006B529A">
        <w:rPr>
          <w:rFonts w:eastAsia="Calibri"/>
          <w:spacing w:val="-4"/>
          <w:sz w:val="24"/>
          <w:szCs w:val="24"/>
          <w:lang w:eastAsia="pl-PL"/>
        </w:rPr>
        <w:t xml:space="preserve">o okolicznościach, o których mowa ust. 1 i wymaga formy pisemnej wraz z podaniem uzasadnienia. </w:t>
      </w:r>
    </w:p>
    <w:p w14:paraId="26A948AB" w14:textId="77777777" w:rsidR="006B529A" w:rsidRPr="006B529A" w:rsidRDefault="006B529A" w:rsidP="006B529A">
      <w:pPr>
        <w:numPr>
          <w:ilvl w:val="0"/>
          <w:numId w:val="58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6"/>
          <w:sz w:val="24"/>
          <w:szCs w:val="24"/>
          <w:lang w:eastAsia="pl-PL"/>
        </w:rPr>
        <w:t>Przed wykonaniem prawa odstąpienia od umowy, strona zamierzająca odstąpić od umowy wyznaczy</w:t>
      </w:r>
      <w:r w:rsidRPr="006B529A">
        <w:rPr>
          <w:rFonts w:eastAsia="Calibri"/>
          <w:sz w:val="24"/>
          <w:szCs w:val="24"/>
          <w:lang w:eastAsia="pl-PL"/>
        </w:rPr>
        <w:t xml:space="preserve"> pisemnie drugiej stronie stosowny termin na usunięcie naruszeń lub usunięcie ich przyczyn, </w:t>
      </w:r>
      <w:r w:rsidRPr="006B529A">
        <w:rPr>
          <w:rFonts w:eastAsia="Calibri"/>
          <w:spacing w:val="-4"/>
          <w:sz w:val="24"/>
          <w:szCs w:val="24"/>
          <w:lang w:eastAsia="pl-PL"/>
        </w:rPr>
        <w:t>który nie może być dłuższy niż 5 dni kalendarzowych od dnia otrzymania zawiadomienia.</w:t>
      </w:r>
    </w:p>
    <w:p w14:paraId="73BC0022" w14:textId="77777777" w:rsidR="001B32ED" w:rsidRPr="0048506D" w:rsidRDefault="001B32ED" w:rsidP="00967EE8">
      <w:pPr>
        <w:ind w:left="284" w:hanging="284"/>
        <w:jc w:val="center"/>
        <w:rPr>
          <w:b/>
          <w:color w:val="212121"/>
          <w:sz w:val="22"/>
          <w:szCs w:val="22"/>
        </w:rPr>
      </w:pPr>
    </w:p>
    <w:p w14:paraId="0E5E1A95" w14:textId="10108EF1" w:rsidR="001C221A" w:rsidRPr="0048506D" w:rsidRDefault="001C221A" w:rsidP="00967EE8">
      <w:pPr>
        <w:ind w:left="284" w:hanging="284"/>
        <w:jc w:val="center"/>
        <w:rPr>
          <w:color w:val="212121"/>
          <w:sz w:val="22"/>
          <w:szCs w:val="22"/>
        </w:rPr>
      </w:pPr>
      <w:r w:rsidRPr="0048506D">
        <w:rPr>
          <w:b/>
          <w:color w:val="212121"/>
          <w:sz w:val="22"/>
          <w:szCs w:val="22"/>
        </w:rPr>
        <w:t>§ 1</w:t>
      </w:r>
      <w:r w:rsidR="006B529A">
        <w:rPr>
          <w:b/>
          <w:color w:val="212121"/>
          <w:sz w:val="22"/>
          <w:szCs w:val="22"/>
        </w:rPr>
        <w:t>0</w:t>
      </w:r>
    </w:p>
    <w:p w14:paraId="4B2E6DEA" w14:textId="77777777" w:rsidR="001C221A" w:rsidRPr="0048506D" w:rsidRDefault="001C221A" w:rsidP="00967EE8">
      <w:pPr>
        <w:ind w:left="284" w:hanging="284"/>
        <w:jc w:val="center"/>
        <w:rPr>
          <w:color w:val="212121"/>
          <w:sz w:val="22"/>
          <w:szCs w:val="22"/>
        </w:rPr>
      </w:pPr>
      <w:r w:rsidRPr="0048506D">
        <w:rPr>
          <w:b/>
          <w:color w:val="212121"/>
          <w:sz w:val="22"/>
          <w:szCs w:val="22"/>
        </w:rPr>
        <w:t>Istotna zmiana okoliczności,</w:t>
      </w:r>
      <w:r w:rsidR="000D27D8" w:rsidRPr="0048506D">
        <w:rPr>
          <w:b/>
          <w:color w:val="212121"/>
          <w:sz w:val="22"/>
          <w:szCs w:val="22"/>
        </w:rPr>
        <w:t xml:space="preserve"> </w:t>
      </w:r>
      <w:r w:rsidRPr="0048506D">
        <w:rPr>
          <w:b/>
          <w:color w:val="212121"/>
          <w:sz w:val="22"/>
          <w:szCs w:val="22"/>
        </w:rPr>
        <w:t>siła wyższa</w:t>
      </w:r>
    </w:p>
    <w:p w14:paraId="4F3B9528" w14:textId="77777777" w:rsidR="001C221A" w:rsidRPr="00967EE8" w:rsidRDefault="001C221A" w:rsidP="007C0D7D">
      <w:pPr>
        <w:widowControl w:val="0"/>
        <w:numPr>
          <w:ilvl w:val="0"/>
          <w:numId w:val="12"/>
        </w:numPr>
        <w:tabs>
          <w:tab w:val="clear" w:pos="360"/>
          <w:tab w:val="num" w:pos="567"/>
        </w:tabs>
        <w:ind w:left="426" w:hanging="426"/>
        <w:jc w:val="both"/>
        <w:rPr>
          <w:sz w:val="22"/>
          <w:szCs w:val="22"/>
        </w:rPr>
      </w:pPr>
      <w:r w:rsidRPr="00967EE8">
        <w:rPr>
          <w:spacing w:val="-8"/>
          <w:sz w:val="22"/>
          <w:szCs w:val="22"/>
        </w:rPr>
        <w:t>W razie zaistnienia istotnej zmiany okoliczności powodującej, że wykonanie umowy nie leży w interesie</w:t>
      </w:r>
      <w:r w:rsidRPr="00967EE8">
        <w:rPr>
          <w:sz w:val="22"/>
          <w:szCs w:val="22"/>
        </w:rPr>
        <w:t xml:space="preserve"> </w:t>
      </w:r>
      <w:r w:rsidRPr="00967EE8">
        <w:rPr>
          <w:spacing w:val="-8"/>
          <w:sz w:val="22"/>
          <w:szCs w:val="22"/>
        </w:rPr>
        <w:t>publicznym, czego nie można było przewidzieć w chwili zawarcia umowy,</w:t>
      </w:r>
      <w:r w:rsidRPr="00967EE8">
        <w:rPr>
          <w:sz w:val="22"/>
          <w:szCs w:val="22"/>
        </w:rPr>
        <w:t xml:space="preserve"> </w:t>
      </w:r>
      <w:r w:rsidRPr="00967EE8">
        <w:rPr>
          <w:spacing w:val="-8"/>
          <w:sz w:val="22"/>
          <w:szCs w:val="22"/>
        </w:rPr>
        <w:t>Zamawiający może odstąpić</w:t>
      </w:r>
      <w:r w:rsidRPr="00967EE8">
        <w:rPr>
          <w:sz w:val="22"/>
          <w:szCs w:val="22"/>
        </w:rPr>
        <w:t xml:space="preserve"> </w:t>
      </w:r>
      <w:r w:rsidRPr="00967EE8">
        <w:rPr>
          <w:spacing w:val="-4"/>
          <w:sz w:val="22"/>
          <w:szCs w:val="22"/>
        </w:rPr>
        <w:t>od umowy w terminie 30 dni kalendarzowych od powzięcia wiadomości o tych okolicznościach.</w:t>
      </w:r>
      <w:r w:rsidRPr="00967EE8">
        <w:rPr>
          <w:sz w:val="22"/>
          <w:szCs w:val="22"/>
        </w:rPr>
        <w:t xml:space="preserve"> W takim przypadku Wykonawca może żądać wyłącznie wynagrodzenia należnego z tytułu wykonania części umowy.</w:t>
      </w:r>
    </w:p>
    <w:p w14:paraId="3BD5EFA1" w14:textId="77777777" w:rsidR="001C221A" w:rsidRPr="00967EE8" w:rsidRDefault="001C221A" w:rsidP="007C0D7D">
      <w:pPr>
        <w:widowControl w:val="0"/>
        <w:numPr>
          <w:ilvl w:val="0"/>
          <w:numId w:val="12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pacing w:val="-6"/>
          <w:sz w:val="22"/>
          <w:szCs w:val="22"/>
          <w:lang w:eastAsia="pl-PL"/>
        </w:rPr>
        <w:t>Strony niniejszej umowy będą zwolnione z odpowiedzialności za niewypełnienie swoich zobowiązań</w:t>
      </w:r>
      <w:r w:rsidRPr="00967EE8">
        <w:rPr>
          <w:sz w:val="22"/>
          <w:szCs w:val="22"/>
          <w:lang w:eastAsia="pl-PL"/>
        </w:rPr>
        <w:t xml:space="preserve"> </w:t>
      </w:r>
      <w:r w:rsidRPr="00967EE8">
        <w:rPr>
          <w:spacing w:val="-6"/>
          <w:sz w:val="22"/>
          <w:szCs w:val="22"/>
          <w:lang w:eastAsia="pl-PL"/>
        </w:rPr>
        <w:t>zawartych w umowie, jeżeli okoliczności siły wyższej będą stanowiły przeszkodę w ich wypełnieniu.</w:t>
      </w:r>
    </w:p>
    <w:p w14:paraId="1956D400" w14:textId="77777777" w:rsidR="001C221A" w:rsidRPr="00967EE8" w:rsidRDefault="001C221A" w:rsidP="007C0D7D">
      <w:pPr>
        <w:widowControl w:val="0"/>
        <w:numPr>
          <w:ilvl w:val="0"/>
          <w:numId w:val="12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z w:val="22"/>
          <w:szCs w:val="22"/>
          <w:lang w:eastAsia="pl-PL"/>
        </w:rPr>
        <w:t xml:space="preserve">Strona może powołać się na okoliczności siły wyższej tylko wtedy, gdy poinformuje ona o tym </w:t>
      </w:r>
      <w:r w:rsidRPr="00967EE8">
        <w:rPr>
          <w:spacing w:val="-6"/>
          <w:sz w:val="22"/>
          <w:szCs w:val="22"/>
          <w:lang w:eastAsia="pl-PL"/>
        </w:rPr>
        <w:t>pisemnie drugą stronę w ciągu 3 dni roboczych od powstania tych okoliczności, o ile poinformowanie</w:t>
      </w:r>
      <w:r w:rsidRPr="00967EE8">
        <w:rPr>
          <w:sz w:val="22"/>
          <w:szCs w:val="22"/>
          <w:lang w:eastAsia="pl-PL"/>
        </w:rPr>
        <w:t xml:space="preserve"> drugiej strony jest w tym terminie możliwe.</w:t>
      </w:r>
    </w:p>
    <w:p w14:paraId="330FB5AE" w14:textId="77777777" w:rsidR="001C221A" w:rsidRPr="00967EE8" w:rsidRDefault="001C221A" w:rsidP="007C0D7D">
      <w:pPr>
        <w:widowControl w:val="0"/>
        <w:numPr>
          <w:ilvl w:val="0"/>
          <w:numId w:val="12"/>
        </w:numPr>
        <w:tabs>
          <w:tab w:val="clear" w:pos="360"/>
          <w:tab w:val="num" w:pos="567"/>
        </w:tabs>
        <w:suppressAutoHyphens w:val="0"/>
        <w:ind w:left="426" w:hanging="426"/>
        <w:jc w:val="both"/>
        <w:rPr>
          <w:sz w:val="22"/>
          <w:szCs w:val="22"/>
        </w:rPr>
      </w:pPr>
      <w:r w:rsidRPr="00967EE8">
        <w:rPr>
          <w:spacing w:val="-10"/>
          <w:sz w:val="22"/>
          <w:szCs w:val="22"/>
          <w:lang w:eastAsia="pl-PL"/>
        </w:rPr>
        <w:t>Okoliczności zaistnienia siły wyższej muszą zostać udowodnione przez stronę, która się na nie powołuje.</w:t>
      </w:r>
    </w:p>
    <w:p w14:paraId="7CB99818" w14:textId="77777777" w:rsidR="001C221A" w:rsidRPr="00967EE8" w:rsidRDefault="001C221A" w:rsidP="00967EE8">
      <w:pPr>
        <w:ind w:left="284" w:right="-99" w:hanging="284"/>
        <w:jc w:val="center"/>
        <w:rPr>
          <w:b/>
          <w:bCs/>
          <w:spacing w:val="-10"/>
          <w:sz w:val="22"/>
          <w:szCs w:val="22"/>
          <w:lang w:eastAsia="pl-PL"/>
        </w:rPr>
      </w:pPr>
    </w:p>
    <w:p w14:paraId="256FA892" w14:textId="77777777" w:rsidR="00E74008" w:rsidRDefault="00E74008" w:rsidP="00967EE8">
      <w:pPr>
        <w:ind w:left="284" w:right="-99" w:hanging="284"/>
        <w:jc w:val="center"/>
        <w:rPr>
          <w:b/>
          <w:bCs/>
          <w:sz w:val="22"/>
          <w:szCs w:val="22"/>
        </w:rPr>
      </w:pPr>
    </w:p>
    <w:p w14:paraId="770CC049" w14:textId="4EC34EEC" w:rsidR="001C221A" w:rsidRPr="00967EE8" w:rsidRDefault="001C221A" w:rsidP="00967EE8">
      <w:pPr>
        <w:ind w:left="284" w:right="-99" w:hanging="284"/>
        <w:jc w:val="center"/>
        <w:rPr>
          <w:sz w:val="22"/>
          <w:szCs w:val="22"/>
        </w:rPr>
      </w:pPr>
      <w:r w:rsidRPr="00967EE8">
        <w:rPr>
          <w:b/>
          <w:bCs/>
          <w:sz w:val="22"/>
          <w:szCs w:val="22"/>
        </w:rPr>
        <w:t>§ 1</w:t>
      </w:r>
      <w:r w:rsidR="006B529A">
        <w:rPr>
          <w:b/>
          <w:bCs/>
          <w:sz w:val="22"/>
          <w:szCs w:val="22"/>
        </w:rPr>
        <w:t>1</w:t>
      </w:r>
    </w:p>
    <w:p w14:paraId="3F399C31" w14:textId="77777777" w:rsidR="001C221A" w:rsidRPr="00967EE8" w:rsidRDefault="001C221A" w:rsidP="00967EE8">
      <w:pPr>
        <w:ind w:left="284" w:right="-99" w:hanging="284"/>
        <w:jc w:val="center"/>
        <w:rPr>
          <w:sz w:val="22"/>
          <w:szCs w:val="22"/>
        </w:rPr>
      </w:pPr>
      <w:r w:rsidRPr="00967EE8">
        <w:rPr>
          <w:b/>
          <w:bCs/>
          <w:sz w:val="22"/>
          <w:szCs w:val="22"/>
        </w:rPr>
        <w:t>Zmiany umowy</w:t>
      </w:r>
    </w:p>
    <w:p w14:paraId="42FA343A" w14:textId="77777777" w:rsidR="006B529A" w:rsidRPr="006B529A" w:rsidRDefault="006B529A" w:rsidP="006B529A">
      <w:pPr>
        <w:numPr>
          <w:ilvl w:val="0"/>
          <w:numId w:val="64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Strony dopuszczają możliwość zmian umowy w następującym zakresie:</w:t>
      </w:r>
    </w:p>
    <w:p w14:paraId="13B26147" w14:textId="77777777" w:rsidR="006B529A" w:rsidRPr="006B529A" w:rsidRDefault="006B529A" w:rsidP="006B529A">
      <w:pPr>
        <w:numPr>
          <w:ilvl w:val="0"/>
          <w:numId w:val="62"/>
        </w:numPr>
        <w:tabs>
          <w:tab w:val="left" w:pos="567"/>
        </w:tabs>
        <w:suppressAutoHyphens w:val="0"/>
        <w:ind w:hanging="636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zmiany osób odpowiedzialnych za realizację umowy wskazanych w </w:t>
      </w:r>
      <w:r w:rsidRPr="006B529A">
        <w:rPr>
          <w:rFonts w:eastAsia="Calibri"/>
          <w:bCs/>
          <w:sz w:val="24"/>
          <w:szCs w:val="24"/>
          <w:lang w:eastAsia="pl-PL"/>
        </w:rPr>
        <w:t>§ 3 ust 5</w:t>
      </w:r>
      <w:r w:rsidRPr="006B529A">
        <w:rPr>
          <w:rFonts w:eastAsia="Calibri"/>
          <w:sz w:val="24"/>
          <w:szCs w:val="24"/>
          <w:lang w:eastAsia="pl-PL"/>
        </w:rPr>
        <w:t>,</w:t>
      </w:r>
    </w:p>
    <w:p w14:paraId="3D4A89DB" w14:textId="77777777" w:rsidR="006B529A" w:rsidRPr="006B529A" w:rsidRDefault="006B529A" w:rsidP="006B529A">
      <w:pPr>
        <w:numPr>
          <w:ilvl w:val="0"/>
          <w:numId w:val="62"/>
        </w:numPr>
        <w:tabs>
          <w:tab w:val="left" w:pos="567"/>
        </w:tabs>
        <w:suppressAutoHyphens w:val="0"/>
        <w:ind w:hanging="636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zmiany danych teleadresowych,</w:t>
      </w:r>
    </w:p>
    <w:p w14:paraId="6F975EB6" w14:textId="77777777" w:rsidR="006B529A" w:rsidRPr="006B529A" w:rsidRDefault="006B529A" w:rsidP="006B529A">
      <w:pPr>
        <w:numPr>
          <w:ilvl w:val="0"/>
          <w:numId w:val="62"/>
        </w:numPr>
        <w:tabs>
          <w:tab w:val="left" w:pos="567"/>
        </w:tabs>
        <w:suppressAutoHyphens w:val="0"/>
        <w:ind w:hanging="636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zmiany podwykonawców na zasadach określonych w umowie,</w:t>
      </w:r>
    </w:p>
    <w:p w14:paraId="1D196940" w14:textId="77777777" w:rsidR="006B529A" w:rsidRPr="006B529A" w:rsidRDefault="006B529A" w:rsidP="006B529A">
      <w:pPr>
        <w:numPr>
          <w:ilvl w:val="0"/>
          <w:numId w:val="62"/>
        </w:numPr>
        <w:tabs>
          <w:tab w:val="left" w:pos="567"/>
        </w:tabs>
        <w:suppressAutoHyphens w:val="0"/>
        <w:ind w:left="567" w:hanging="283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zmiany przywoływanych w przedmiotowej umowie ustaw oraz rozporządzeń (zmiany przepisów bądź wymogów szczególnych dotyczących przedmiotu zamówienia).</w:t>
      </w:r>
    </w:p>
    <w:p w14:paraId="72E77CE9" w14:textId="77777777" w:rsidR="006B529A" w:rsidRPr="006B529A" w:rsidRDefault="006B529A" w:rsidP="006B529A">
      <w:pPr>
        <w:numPr>
          <w:ilvl w:val="0"/>
          <w:numId w:val="64"/>
        </w:numPr>
        <w:tabs>
          <w:tab w:val="left" w:pos="284"/>
        </w:tabs>
        <w:suppressAutoHyphens w:val="0"/>
        <w:ind w:left="2127" w:hanging="2127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Zmiany sposobu wykonania przedmiotu zamówienia (modyfikacja zakresu świadczenia):</w:t>
      </w:r>
    </w:p>
    <w:p w14:paraId="35AFED7B" w14:textId="77777777" w:rsidR="006B529A" w:rsidRPr="006B529A" w:rsidRDefault="006B529A" w:rsidP="006B529A">
      <w:pPr>
        <w:numPr>
          <w:ilvl w:val="0"/>
          <w:numId w:val="63"/>
        </w:numPr>
        <w:tabs>
          <w:tab w:val="left" w:pos="567"/>
          <w:tab w:val="left" w:pos="1418"/>
          <w:tab w:val="left" w:pos="1560"/>
        </w:tabs>
        <w:suppressAutoHyphens w:val="0"/>
        <w:ind w:left="567" w:hanging="283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zmiany produktu na inny równoważny produkt w razie udokumentowanego braku produktu objętego przedmiotem zamówienia z przyczyn niezależnych od Wykonawcy; w takim przypadku Wykonawca zobowiązuje się niezwłocznie powiadomić Zamawiającego na piśmie o braku produktu i wymagana jest w tym zakresie każdorazowo akceptacja Zamawiającego, zaś zmiana ta nie może powodować podwyższenia  cen,</w:t>
      </w:r>
    </w:p>
    <w:p w14:paraId="393664D2" w14:textId="77777777" w:rsidR="006B529A" w:rsidRPr="006B529A" w:rsidRDefault="006B529A" w:rsidP="006B529A">
      <w:pPr>
        <w:numPr>
          <w:ilvl w:val="0"/>
          <w:numId w:val="63"/>
        </w:numPr>
        <w:tabs>
          <w:tab w:val="left" w:pos="567"/>
        </w:tabs>
        <w:suppressAutoHyphens w:val="0"/>
        <w:ind w:hanging="636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zmiany terminu obowiązywania umowy o którym mowa w </w:t>
      </w:r>
      <w:r w:rsidRPr="006B529A">
        <w:rPr>
          <w:rFonts w:eastAsia="Calibri"/>
          <w:bCs/>
          <w:sz w:val="24"/>
          <w:szCs w:val="24"/>
          <w:lang w:eastAsia="pl-PL"/>
        </w:rPr>
        <w:t>§</w:t>
      </w:r>
      <w:r w:rsidRPr="006B529A">
        <w:rPr>
          <w:rFonts w:eastAsia="Calibri"/>
          <w:sz w:val="24"/>
          <w:szCs w:val="24"/>
          <w:lang w:eastAsia="pl-PL"/>
        </w:rPr>
        <w:t xml:space="preserve"> 2 ust. 1,</w:t>
      </w:r>
    </w:p>
    <w:p w14:paraId="76C69DA8" w14:textId="77777777" w:rsidR="006B529A" w:rsidRPr="006B529A" w:rsidRDefault="006B529A" w:rsidP="006B529A">
      <w:pPr>
        <w:numPr>
          <w:ilvl w:val="0"/>
          <w:numId w:val="63"/>
        </w:numPr>
        <w:tabs>
          <w:tab w:val="left" w:pos="284"/>
        </w:tabs>
        <w:suppressAutoHyphens w:val="0"/>
        <w:ind w:left="567" w:hanging="283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zwiększenie ilości zamawianego asortymentu w danej pozycji w stosunku do ilości objętej umową poprzez rezygnację z określonej ilości innego niewykorzystanego asortymentu na rzecz danej pozycji pod warunkiem, iż cena jednostkowa pozycji zwiększanej ilościowo oraz wartość umowy nie może ulec podwyższeniu, a zmiana zostanie zaakceptowana przez strony</w:t>
      </w:r>
    </w:p>
    <w:p w14:paraId="3C9B4046" w14:textId="77777777" w:rsidR="006B529A" w:rsidRPr="006B529A" w:rsidRDefault="006B529A" w:rsidP="006B529A">
      <w:pPr>
        <w:numPr>
          <w:ilvl w:val="0"/>
          <w:numId w:val="64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Zmiany wysokości należnego wynagrodzenia w przypadku ustawowej zmiany obowiązujących stawek podatku VAT w odniesieniu do asortymentu objętego umową, jeżeli zmiany te będą miały wpływ na koszty wykonania umowy i Wykonawca w sposób obiektywny udowodni ich wielkość. </w:t>
      </w:r>
    </w:p>
    <w:p w14:paraId="2AFD9C37" w14:textId="77777777" w:rsidR="006B529A" w:rsidRPr="006B529A" w:rsidRDefault="006B529A" w:rsidP="006B529A">
      <w:pPr>
        <w:numPr>
          <w:ilvl w:val="0"/>
          <w:numId w:val="64"/>
        </w:numPr>
        <w:suppressAutoHyphens w:val="0"/>
        <w:ind w:left="284" w:hanging="284"/>
        <w:jc w:val="both"/>
        <w:rPr>
          <w:rFonts w:eastAsia="Calibri"/>
          <w:sz w:val="24"/>
          <w:szCs w:val="24"/>
          <w:lang w:val="x-none"/>
        </w:rPr>
      </w:pPr>
      <w:r w:rsidRPr="006B529A">
        <w:rPr>
          <w:rFonts w:eastAsia="Calibri"/>
          <w:sz w:val="24"/>
          <w:szCs w:val="24"/>
          <w:lang w:eastAsia="pl-PL"/>
        </w:rPr>
        <w:t xml:space="preserve">Wszelkie zmiany umowy wymagają uprzedniej (tj. przed ich dokonaniem) pisemnej zgody Zamawiającego i dokonywane będą w formie pisemnej (aneksu) pod rygorem nieważności, za </w:t>
      </w:r>
      <w:r w:rsidRPr="006B529A">
        <w:rPr>
          <w:rFonts w:eastAsia="Calibri"/>
          <w:sz w:val="24"/>
          <w:szCs w:val="24"/>
          <w:lang w:eastAsia="pl-PL"/>
        </w:rPr>
        <w:lastRenderedPageBreak/>
        <w:t xml:space="preserve">wyjątkiem zmian, o których </w:t>
      </w:r>
      <w:r w:rsidRPr="006B529A">
        <w:rPr>
          <w:rFonts w:eastAsia="Calibri"/>
          <w:sz w:val="24"/>
          <w:szCs w:val="24"/>
          <w:lang w:val="x-none"/>
        </w:rPr>
        <w:t>mowa w ust</w:t>
      </w:r>
      <w:r w:rsidRPr="006B529A">
        <w:rPr>
          <w:rFonts w:eastAsia="Calibri"/>
          <w:sz w:val="24"/>
          <w:szCs w:val="24"/>
        </w:rPr>
        <w:t>.</w:t>
      </w:r>
      <w:r w:rsidRPr="006B529A">
        <w:rPr>
          <w:rFonts w:eastAsia="Calibri"/>
          <w:sz w:val="24"/>
          <w:szCs w:val="24"/>
          <w:lang w:val="x-none"/>
        </w:rPr>
        <w:t xml:space="preserve"> 1, dla których skuteczności wystarczające jest jednostronne pisemne oświadczenie strony.</w:t>
      </w:r>
    </w:p>
    <w:p w14:paraId="10804092" w14:textId="77777777" w:rsidR="00A97B26" w:rsidRPr="00967EE8" w:rsidRDefault="00A97B26" w:rsidP="007D0718">
      <w:pPr>
        <w:rPr>
          <w:b/>
          <w:sz w:val="22"/>
          <w:szCs w:val="22"/>
        </w:rPr>
      </w:pPr>
    </w:p>
    <w:p w14:paraId="28FD3E0D" w14:textId="5BC808B4" w:rsidR="001C221A" w:rsidRPr="00967EE8" w:rsidRDefault="001C221A" w:rsidP="00967EE8">
      <w:pPr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</w:rPr>
        <w:t>§ 1</w:t>
      </w:r>
      <w:r w:rsidR="006B529A">
        <w:rPr>
          <w:b/>
          <w:sz w:val="22"/>
          <w:szCs w:val="22"/>
        </w:rPr>
        <w:t>2</w:t>
      </w:r>
    </w:p>
    <w:p w14:paraId="16423677" w14:textId="77777777" w:rsidR="001C221A" w:rsidRPr="00967EE8" w:rsidRDefault="001C221A" w:rsidP="00967EE8">
      <w:pPr>
        <w:suppressAutoHyphens w:val="0"/>
        <w:ind w:left="284" w:hanging="284"/>
        <w:jc w:val="center"/>
        <w:rPr>
          <w:sz w:val="22"/>
          <w:szCs w:val="22"/>
        </w:rPr>
      </w:pPr>
      <w:r w:rsidRPr="00967EE8">
        <w:rPr>
          <w:b/>
          <w:sz w:val="22"/>
          <w:szCs w:val="22"/>
          <w:lang w:eastAsia="pl-PL"/>
        </w:rPr>
        <w:t>Postanowienia końcowe</w:t>
      </w:r>
    </w:p>
    <w:p w14:paraId="6B77F212" w14:textId="77777777" w:rsidR="006B529A" w:rsidRPr="006B529A" w:rsidRDefault="006B529A" w:rsidP="006B529A">
      <w:pPr>
        <w:numPr>
          <w:ilvl w:val="0"/>
          <w:numId w:val="65"/>
        </w:numPr>
        <w:suppressAutoHyphens w:val="0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W sprawach nie uregulowanych w niniejszej umowie mają zastosowanie:</w:t>
      </w:r>
    </w:p>
    <w:p w14:paraId="738E7EFE" w14:textId="77777777" w:rsidR="006B529A" w:rsidRPr="006B529A" w:rsidRDefault="006B529A" w:rsidP="006B529A">
      <w:pPr>
        <w:numPr>
          <w:ilvl w:val="0"/>
          <w:numId w:val="66"/>
        </w:numPr>
        <w:tabs>
          <w:tab w:val="num" w:pos="720"/>
        </w:tabs>
        <w:suppressAutoHyphens w:val="0"/>
        <w:ind w:left="720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pacing w:val="-4"/>
          <w:sz w:val="24"/>
          <w:szCs w:val="24"/>
          <w:lang w:eastAsia="pl-PL"/>
        </w:rPr>
        <w:t>właściwe przepisy ustawy z 23 kwietnia 1964 r. - Kodeks cywilny</w:t>
      </w:r>
      <w:r w:rsidRPr="006B529A">
        <w:rPr>
          <w:rFonts w:eastAsia="Calibri"/>
          <w:sz w:val="24"/>
          <w:szCs w:val="24"/>
          <w:lang w:eastAsia="pl-PL"/>
        </w:rPr>
        <w:t>.</w:t>
      </w:r>
    </w:p>
    <w:p w14:paraId="3CAACA30" w14:textId="77777777" w:rsidR="006B529A" w:rsidRPr="006B529A" w:rsidRDefault="006B529A" w:rsidP="006B529A">
      <w:pPr>
        <w:numPr>
          <w:ilvl w:val="0"/>
          <w:numId w:val="67"/>
        </w:numPr>
        <w:suppressAutoHyphens w:val="0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 xml:space="preserve">Wszelkie sprawy sporne wynikłe na tle realizacji niniejszej umowy strony będą starały się </w:t>
      </w:r>
      <w:r w:rsidRPr="006B529A">
        <w:rPr>
          <w:rFonts w:eastAsia="Calibri"/>
          <w:spacing w:val="-2"/>
          <w:sz w:val="24"/>
          <w:szCs w:val="24"/>
          <w:lang w:eastAsia="pl-PL"/>
        </w:rPr>
        <w:t>rozstrzygać polubownie. W razie braku porozumienia sprawy sporne rozstrzygać będzie właściwy</w:t>
      </w:r>
      <w:r w:rsidRPr="006B529A">
        <w:rPr>
          <w:rFonts w:eastAsia="Calibri"/>
          <w:sz w:val="24"/>
          <w:szCs w:val="24"/>
          <w:lang w:eastAsia="pl-PL"/>
        </w:rPr>
        <w:t xml:space="preserve"> sąd dla siedziby Zamawiającego.</w:t>
      </w:r>
    </w:p>
    <w:p w14:paraId="7F1B6D46" w14:textId="77777777" w:rsidR="006B529A" w:rsidRPr="006B529A" w:rsidRDefault="006B529A" w:rsidP="006B529A">
      <w:pPr>
        <w:numPr>
          <w:ilvl w:val="0"/>
          <w:numId w:val="67"/>
        </w:numPr>
        <w:suppressAutoHyphens w:val="0"/>
        <w:spacing w:before="100" w:beforeAutospacing="1" w:after="100" w:afterAutospacing="1"/>
        <w:jc w:val="both"/>
        <w:rPr>
          <w:sz w:val="24"/>
          <w:szCs w:val="24"/>
        </w:rPr>
      </w:pPr>
      <w:bookmarkStart w:id="0" w:name="_Hlk163719259"/>
      <w:r w:rsidRPr="006B529A">
        <w:rPr>
          <w:sz w:val="24"/>
          <w:szCs w:val="24"/>
        </w:rPr>
        <w:t>Jeżeli w wyniku zawarcia umowy w ramach prowadzonego postępowania, będzie miało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bookmarkEnd w:id="0"/>
    <w:p w14:paraId="5A3C0E77" w14:textId="77777777" w:rsidR="006B529A" w:rsidRPr="006B529A" w:rsidRDefault="006B529A" w:rsidP="006B529A">
      <w:pPr>
        <w:numPr>
          <w:ilvl w:val="0"/>
          <w:numId w:val="67"/>
        </w:numPr>
        <w:suppressAutoHyphens w:val="0"/>
        <w:jc w:val="both"/>
        <w:rPr>
          <w:rFonts w:eastAsia="Calibri"/>
          <w:sz w:val="24"/>
          <w:szCs w:val="24"/>
          <w:lang w:eastAsia="pl-PL"/>
        </w:rPr>
      </w:pPr>
      <w:r w:rsidRPr="006B529A">
        <w:rPr>
          <w:rFonts w:eastAsia="Calibri"/>
          <w:sz w:val="24"/>
          <w:szCs w:val="24"/>
          <w:lang w:eastAsia="pl-PL"/>
        </w:rPr>
        <w:t>Niniejsza umowa została sporządzona w dwóch jednobrzmiących egzemplarzach, jednym dla Zamawiającego i jednym dla Wykonawcy.</w:t>
      </w:r>
    </w:p>
    <w:p w14:paraId="14CC9E64" w14:textId="77777777" w:rsidR="001C221A" w:rsidRPr="00967EE8" w:rsidRDefault="001C221A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08E5150F" w14:textId="77777777" w:rsidR="00FD26AD" w:rsidRPr="00967EE8" w:rsidRDefault="00FD26AD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576592CD" w14:textId="77777777" w:rsidR="00AA4765" w:rsidRPr="00967EE8" w:rsidRDefault="00AA4765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p w14:paraId="6EBD9EB5" w14:textId="77777777" w:rsidR="00AA4765" w:rsidRPr="00967EE8" w:rsidRDefault="00AA4765" w:rsidP="00967EE8">
      <w:pPr>
        <w:pStyle w:val="Tekstpodstawowy"/>
        <w:ind w:left="284" w:hanging="284"/>
        <w:rPr>
          <w:spacing w:val="-6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6"/>
        <w:gridCol w:w="4997"/>
      </w:tblGrid>
      <w:tr w:rsidR="001C221A" w:rsidRPr="00967EE8" w14:paraId="217F8F78" w14:textId="77777777">
        <w:tc>
          <w:tcPr>
            <w:tcW w:w="4996" w:type="dxa"/>
          </w:tcPr>
          <w:p w14:paraId="7B7E7698" w14:textId="77777777" w:rsidR="001C221A" w:rsidRPr="00967EE8" w:rsidRDefault="001C221A" w:rsidP="00967EE8">
            <w:pPr>
              <w:snapToGrid w:val="0"/>
              <w:ind w:left="284" w:hanging="284"/>
              <w:jc w:val="center"/>
              <w:rPr>
                <w:sz w:val="22"/>
                <w:szCs w:val="22"/>
              </w:rPr>
            </w:pPr>
            <w:r w:rsidRPr="00967EE8">
              <w:rPr>
                <w:b/>
                <w:sz w:val="22"/>
                <w:szCs w:val="22"/>
              </w:rPr>
              <w:t>ZAMAWIAJACY</w:t>
            </w:r>
          </w:p>
        </w:tc>
        <w:tc>
          <w:tcPr>
            <w:tcW w:w="4997" w:type="dxa"/>
          </w:tcPr>
          <w:p w14:paraId="3D989456" w14:textId="77777777" w:rsidR="001C221A" w:rsidRPr="00967EE8" w:rsidRDefault="001C221A" w:rsidP="00967EE8">
            <w:pPr>
              <w:snapToGrid w:val="0"/>
              <w:ind w:left="284" w:hanging="284"/>
              <w:jc w:val="center"/>
              <w:rPr>
                <w:sz w:val="22"/>
                <w:szCs w:val="22"/>
              </w:rPr>
            </w:pPr>
            <w:r w:rsidRPr="00967EE8">
              <w:rPr>
                <w:b/>
                <w:sz w:val="22"/>
                <w:szCs w:val="22"/>
              </w:rPr>
              <w:t>WYKONAWCA</w:t>
            </w:r>
          </w:p>
        </w:tc>
      </w:tr>
      <w:tr w:rsidR="001C221A" w:rsidRPr="00967EE8" w14:paraId="740E4FF0" w14:textId="77777777">
        <w:tc>
          <w:tcPr>
            <w:tcW w:w="4996" w:type="dxa"/>
          </w:tcPr>
          <w:p w14:paraId="35AFBB79" w14:textId="77777777" w:rsidR="001C221A" w:rsidRPr="00967EE8" w:rsidRDefault="001C221A" w:rsidP="00967EE8">
            <w:pPr>
              <w:snapToGrid w:val="0"/>
              <w:ind w:left="284" w:hanging="284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997" w:type="dxa"/>
          </w:tcPr>
          <w:p w14:paraId="31B7D25F" w14:textId="77777777" w:rsidR="001C221A" w:rsidRPr="00967EE8" w:rsidRDefault="001C221A" w:rsidP="00967EE8">
            <w:pPr>
              <w:snapToGrid w:val="0"/>
              <w:ind w:left="284" w:hanging="284"/>
              <w:jc w:val="both"/>
              <w:rPr>
                <w:sz w:val="22"/>
                <w:szCs w:val="22"/>
              </w:rPr>
            </w:pPr>
          </w:p>
        </w:tc>
      </w:tr>
    </w:tbl>
    <w:p w14:paraId="641DAAB0" w14:textId="77777777" w:rsidR="001C221A" w:rsidRPr="00967EE8" w:rsidRDefault="001C221A" w:rsidP="00967EE8">
      <w:pPr>
        <w:ind w:left="284" w:hanging="284"/>
        <w:jc w:val="both"/>
        <w:rPr>
          <w:sz w:val="22"/>
          <w:szCs w:val="22"/>
        </w:rPr>
      </w:pPr>
    </w:p>
    <w:sectPr w:rsidR="001C221A" w:rsidRPr="00967EE8" w:rsidSect="00C956D5">
      <w:footerReference w:type="defaul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1225" w14:textId="77777777" w:rsidR="009F54AB" w:rsidRDefault="009F54AB">
      <w:r>
        <w:separator/>
      </w:r>
    </w:p>
  </w:endnote>
  <w:endnote w:type="continuationSeparator" w:id="0">
    <w:p w14:paraId="649F774F" w14:textId="77777777" w:rsidR="009F54AB" w:rsidRDefault="009F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B43E" w14:textId="77777777" w:rsidR="001C221A" w:rsidRDefault="00AD0059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118B3FF" wp14:editId="6BBE213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3660" cy="172085"/>
              <wp:effectExtent l="3810" t="635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D242D" w14:textId="77777777" w:rsidR="001C221A" w:rsidRPr="00231F07" w:rsidRDefault="001C221A">
                          <w:pPr>
                            <w:pStyle w:val="Stopka"/>
                            <w:rPr>
                              <w:sz w:val="22"/>
                              <w:szCs w:val="22"/>
                            </w:rPr>
                          </w:pP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222FD8">
                            <w:rPr>
                              <w:rStyle w:val="Numerstrony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 w:rsidRPr="00231F07">
                            <w:rPr>
                              <w:rStyle w:val="Numerstrony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8B3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5.8pt;height:13.5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" stroked="f">
              <v:textbox inset=".05pt,.05pt,.05pt,.05pt">
                <w:txbxContent>
                  <w:p w14:paraId="780D242D" w14:textId="77777777" w:rsidR="001C221A" w:rsidRPr="00231F07" w:rsidRDefault="001C221A">
                    <w:pPr>
                      <w:pStyle w:val="Stopka"/>
                      <w:rPr>
                        <w:sz w:val="22"/>
                        <w:szCs w:val="22"/>
                      </w:rPr>
                    </w:pP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begin"/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instrText xml:space="preserve"> PAGE </w:instrText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separate"/>
                    </w:r>
                    <w:r w:rsidR="00222FD8">
                      <w:rPr>
                        <w:rStyle w:val="Numerstrony"/>
                        <w:noProof/>
                        <w:sz w:val="22"/>
                        <w:szCs w:val="22"/>
                      </w:rPr>
                      <w:t>1</w:t>
                    </w:r>
                    <w:r w:rsidRPr="00231F07">
                      <w:rPr>
                        <w:rStyle w:val="Numerstrony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4DD2D" w14:textId="77777777" w:rsidR="009F54AB" w:rsidRDefault="009F54AB">
      <w:r>
        <w:separator/>
      </w:r>
    </w:p>
  </w:footnote>
  <w:footnote w:type="continuationSeparator" w:id="0">
    <w:p w14:paraId="53455FB8" w14:textId="77777777" w:rsidR="009F54AB" w:rsidRDefault="009F5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55CE54E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pacing w:val="-4"/>
        <w:sz w:val="22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5" w15:restartNumberingAfterBreak="0">
    <w:nsid w:val="00000006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</w:abstractNum>
  <w:abstractNum w:abstractNumId="6" w15:restartNumberingAfterBreak="0">
    <w:nsid w:val="00000007"/>
    <w:multiLevelType w:val="multilevel"/>
    <w:tmpl w:val="59404AF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ascii="Times New Roman" w:eastAsia="Times New Roman" w:hAnsi="Times New Roman" w:cs="Times New Roman"/>
        <w:b w:val="0"/>
        <w:spacing w:val="-2"/>
        <w:sz w:val="22"/>
        <w:szCs w:val="22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00000009"/>
    <w:multiLevelType w:val="singleLevel"/>
    <w:tmpl w:val="00000009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C"/>
    <w:multiLevelType w:val="singleLevel"/>
    <w:tmpl w:val="0000000C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-6"/>
        <w:sz w:val="22"/>
        <w:szCs w:val="22"/>
        <w:lang w:eastAsia="pl-PL"/>
      </w:rPr>
    </w:lvl>
  </w:abstractNum>
  <w:abstractNum w:abstractNumId="12" w15:restartNumberingAfterBreak="0">
    <w:nsid w:val="0000000D"/>
    <w:multiLevelType w:val="singleLevel"/>
    <w:tmpl w:val="0000000D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  <w:lang w:eastAsia="pl-PL"/>
      </w:rPr>
    </w:lvl>
  </w:abstractNum>
  <w:abstractNum w:abstractNumId="13" w15:restartNumberingAfterBreak="0">
    <w:nsid w:val="0000000E"/>
    <w:multiLevelType w:val="singleLevel"/>
    <w:tmpl w:val="0000000E"/>
    <w:name w:val="WW8Num27"/>
    <w:lvl w:ilvl="0">
      <w:start w:val="1"/>
      <w:numFmt w:val="lowerLetter"/>
      <w:lvlText w:val="%1)"/>
      <w:lvlJc w:val="left"/>
      <w:pPr>
        <w:tabs>
          <w:tab w:val="num" w:pos="1658"/>
        </w:tabs>
        <w:ind w:left="1658" w:hanging="600"/>
      </w:pPr>
      <w:rPr>
        <w:rFonts w:hint="default"/>
        <w:sz w:val="22"/>
        <w:szCs w:val="22"/>
        <w:lang w:eastAsia="pl-PL"/>
      </w:rPr>
    </w:lvl>
  </w:abstractNum>
  <w:abstractNum w:abstractNumId="14" w15:restartNumberingAfterBreak="0">
    <w:nsid w:val="0000000F"/>
    <w:multiLevelType w:val="singleLevel"/>
    <w:tmpl w:val="0000000F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00000010"/>
    <w:multiLevelType w:val="multilevel"/>
    <w:tmpl w:val="00000010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  <w:sz w:val="22"/>
        <w:szCs w:val="22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pacing w:val="-4"/>
        <w:sz w:val="22"/>
        <w:szCs w:val="22"/>
        <w:lang w:eastAsia="pl-P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0000011"/>
    <w:multiLevelType w:val="singleLevel"/>
    <w:tmpl w:val="00000011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4"/>
        <w:sz w:val="22"/>
        <w:szCs w:val="22"/>
        <w:lang w:eastAsia="pl-PL"/>
      </w:rPr>
    </w:lvl>
  </w:abstractNum>
  <w:abstractNum w:abstractNumId="17" w15:restartNumberingAfterBreak="0">
    <w:nsid w:val="00000012"/>
    <w:multiLevelType w:val="singleLevel"/>
    <w:tmpl w:val="00000012"/>
    <w:name w:val="WW8Num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00000013"/>
    <w:multiLevelType w:val="singleLevel"/>
    <w:tmpl w:val="00000013"/>
    <w:name w:val="WW8Num3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  <w:lang w:eastAsia="pl-PL"/>
      </w:rPr>
    </w:lvl>
  </w:abstractNum>
  <w:abstractNum w:abstractNumId="19" w15:restartNumberingAfterBreak="0">
    <w:nsid w:val="020C2C4B"/>
    <w:multiLevelType w:val="hybridMultilevel"/>
    <w:tmpl w:val="4BD6E95C"/>
    <w:lvl w:ilvl="0" w:tplc="FFFFFFFF">
      <w:start w:val="1"/>
      <w:numFmt w:val="decimal"/>
      <w:lvlText w:val="%1."/>
      <w:lvlJc w:val="left"/>
      <w:pPr>
        <w:ind w:left="2629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5456B4"/>
    <w:multiLevelType w:val="hybridMultilevel"/>
    <w:tmpl w:val="2E2A5E9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08526D93"/>
    <w:multiLevelType w:val="hybridMultilevel"/>
    <w:tmpl w:val="4BD6E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D154E1"/>
    <w:multiLevelType w:val="hybridMultilevel"/>
    <w:tmpl w:val="7190183E"/>
    <w:lvl w:ilvl="0" w:tplc="04150019">
      <w:start w:val="1"/>
      <w:numFmt w:val="lowerLetter"/>
      <w:lvlText w:val="%1."/>
      <w:lvlJc w:val="left"/>
      <w:pPr>
        <w:ind w:left="1835" w:hanging="360"/>
      </w:pPr>
    </w:lvl>
    <w:lvl w:ilvl="1" w:tplc="04150019" w:tentative="1">
      <w:start w:val="1"/>
      <w:numFmt w:val="lowerLetter"/>
      <w:lvlText w:val="%2."/>
      <w:lvlJc w:val="left"/>
      <w:pPr>
        <w:ind w:left="2555" w:hanging="360"/>
      </w:pPr>
    </w:lvl>
    <w:lvl w:ilvl="2" w:tplc="0415001B" w:tentative="1">
      <w:start w:val="1"/>
      <w:numFmt w:val="lowerRoman"/>
      <w:lvlText w:val="%3."/>
      <w:lvlJc w:val="right"/>
      <w:pPr>
        <w:ind w:left="3275" w:hanging="180"/>
      </w:pPr>
    </w:lvl>
    <w:lvl w:ilvl="3" w:tplc="0415000F" w:tentative="1">
      <w:start w:val="1"/>
      <w:numFmt w:val="decimal"/>
      <w:lvlText w:val="%4."/>
      <w:lvlJc w:val="left"/>
      <w:pPr>
        <w:ind w:left="3995" w:hanging="360"/>
      </w:pPr>
    </w:lvl>
    <w:lvl w:ilvl="4" w:tplc="04150019" w:tentative="1">
      <w:start w:val="1"/>
      <w:numFmt w:val="lowerLetter"/>
      <w:lvlText w:val="%5."/>
      <w:lvlJc w:val="left"/>
      <w:pPr>
        <w:ind w:left="4715" w:hanging="360"/>
      </w:pPr>
    </w:lvl>
    <w:lvl w:ilvl="5" w:tplc="0415001B" w:tentative="1">
      <w:start w:val="1"/>
      <w:numFmt w:val="lowerRoman"/>
      <w:lvlText w:val="%6."/>
      <w:lvlJc w:val="right"/>
      <w:pPr>
        <w:ind w:left="5435" w:hanging="180"/>
      </w:pPr>
    </w:lvl>
    <w:lvl w:ilvl="6" w:tplc="0415000F" w:tentative="1">
      <w:start w:val="1"/>
      <w:numFmt w:val="decimal"/>
      <w:lvlText w:val="%7."/>
      <w:lvlJc w:val="left"/>
      <w:pPr>
        <w:ind w:left="6155" w:hanging="360"/>
      </w:pPr>
    </w:lvl>
    <w:lvl w:ilvl="7" w:tplc="04150019" w:tentative="1">
      <w:start w:val="1"/>
      <w:numFmt w:val="lowerLetter"/>
      <w:lvlText w:val="%8."/>
      <w:lvlJc w:val="left"/>
      <w:pPr>
        <w:ind w:left="6875" w:hanging="360"/>
      </w:pPr>
    </w:lvl>
    <w:lvl w:ilvl="8" w:tplc="0415001B" w:tentative="1">
      <w:start w:val="1"/>
      <w:numFmt w:val="lowerRoman"/>
      <w:lvlText w:val="%9."/>
      <w:lvlJc w:val="right"/>
      <w:pPr>
        <w:ind w:left="7595" w:hanging="180"/>
      </w:pPr>
    </w:lvl>
  </w:abstractNum>
  <w:abstractNum w:abstractNumId="24" w15:restartNumberingAfterBreak="0">
    <w:nsid w:val="10F37923"/>
    <w:multiLevelType w:val="hybridMultilevel"/>
    <w:tmpl w:val="E2462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222F64"/>
    <w:multiLevelType w:val="hybridMultilevel"/>
    <w:tmpl w:val="9C8E7CE4"/>
    <w:lvl w:ilvl="0" w:tplc="0415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6" w15:restartNumberingAfterBreak="0">
    <w:nsid w:val="1C3845FC"/>
    <w:multiLevelType w:val="hybridMultilevel"/>
    <w:tmpl w:val="3FFCF660"/>
    <w:lvl w:ilvl="0" w:tplc="2DD6B8E8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CF06C7E"/>
    <w:multiLevelType w:val="hybridMultilevel"/>
    <w:tmpl w:val="F2E4DF9E"/>
    <w:lvl w:ilvl="0" w:tplc="FFFFFFFF">
      <w:start w:val="1"/>
      <w:numFmt w:val="lowerLetter"/>
      <w:lvlText w:val="%1)"/>
      <w:lvlJc w:val="left"/>
      <w:pPr>
        <w:ind w:left="1835" w:hanging="360"/>
      </w:pPr>
    </w:lvl>
    <w:lvl w:ilvl="1" w:tplc="FFFFFFFF" w:tentative="1">
      <w:start w:val="1"/>
      <w:numFmt w:val="lowerLetter"/>
      <w:lvlText w:val="%2."/>
      <w:lvlJc w:val="left"/>
      <w:pPr>
        <w:ind w:left="2555" w:hanging="360"/>
      </w:pPr>
    </w:lvl>
    <w:lvl w:ilvl="2" w:tplc="FFFFFFFF" w:tentative="1">
      <w:start w:val="1"/>
      <w:numFmt w:val="lowerRoman"/>
      <w:lvlText w:val="%3."/>
      <w:lvlJc w:val="right"/>
      <w:pPr>
        <w:ind w:left="3275" w:hanging="180"/>
      </w:pPr>
    </w:lvl>
    <w:lvl w:ilvl="3" w:tplc="FFFFFFFF" w:tentative="1">
      <w:start w:val="1"/>
      <w:numFmt w:val="decimal"/>
      <w:lvlText w:val="%4."/>
      <w:lvlJc w:val="left"/>
      <w:pPr>
        <w:ind w:left="3995" w:hanging="360"/>
      </w:pPr>
    </w:lvl>
    <w:lvl w:ilvl="4" w:tplc="FFFFFFFF" w:tentative="1">
      <w:start w:val="1"/>
      <w:numFmt w:val="lowerLetter"/>
      <w:lvlText w:val="%5."/>
      <w:lvlJc w:val="left"/>
      <w:pPr>
        <w:ind w:left="4715" w:hanging="360"/>
      </w:pPr>
    </w:lvl>
    <w:lvl w:ilvl="5" w:tplc="FFFFFFFF" w:tentative="1">
      <w:start w:val="1"/>
      <w:numFmt w:val="lowerRoman"/>
      <w:lvlText w:val="%6."/>
      <w:lvlJc w:val="right"/>
      <w:pPr>
        <w:ind w:left="5435" w:hanging="180"/>
      </w:pPr>
    </w:lvl>
    <w:lvl w:ilvl="6" w:tplc="FFFFFFFF" w:tentative="1">
      <w:start w:val="1"/>
      <w:numFmt w:val="decimal"/>
      <w:lvlText w:val="%7."/>
      <w:lvlJc w:val="left"/>
      <w:pPr>
        <w:ind w:left="6155" w:hanging="360"/>
      </w:pPr>
    </w:lvl>
    <w:lvl w:ilvl="7" w:tplc="FFFFFFFF" w:tentative="1">
      <w:start w:val="1"/>
      <w:numFmt w:val="lowerLetter"/>
      <w:lvlText w:val="%8."/>
      <w:lvlJc w:val="left"/>
      <w:pPr>
        <w:ind w:left="6875" w:hanging="360"/>
      </w:pPr>
    </w:lvl>
    <w:lvl w:ilvl="8" w:tplc="FFFFFFFF" w:tentative="1">
      <w:start w:val="1"/>
      <w:numFmt w:val="lowerRoman"/>
      <w:lvlText w:val="%9."/>
      <w:lvlJc w:val="right"/>
      <w:pPr>
        <w:ind w:left="7595" w:hanging="180"/>
      </w:pPr>
    </w:lvl>
  </w:abstractNum>
  <w:abstractNum w:abstractNumId="28" w15:restartNumberingAfterBreak="0">
    <w:nsid w:val="1D1C747C"/>
    <w:multiLevelType w:val="hybridMultilevel"/>
    <w:tmpl w:val="350C6BD4"/>
    <w:lvl w:ilvl="0" w:tplc="388A510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6F67DB"/>
    <w:multiLevelType w:val="hybridMultilevel"/>
    <w:tmpl w:val="4BD6E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5E2CF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1E764052"/>
    <w:multiLevelType w:val="hybridMultilevel"/>
    <w:tmpl w:val="7A7417BA"/>
    <w:lvl w:ilvl="0" w:tplc="04150019">
      <w:start w:val="1"/>
      <w:numFmt w:val="lowerLetter"/>
      <w:lvlText w:val="%1."/>
      <w:lvlJc w:val="left"/>
      <w:pPr>
        <w:ind w:left="920" w:hanging="360"/>
      </w:pPr>
    </w:lvl>
    <w:lvl w:ilvl="1" w:tplc="FFFFFFFF" w:tentative="1">
      <w:start w:val="1"/>
      <w:numFmt w:val="lowerLetter"/>
      <w:lvlText w:val="%2."/>
      <w:lvlJc w:val="left"/>
      <w:pPr>
        <w:ind w:left="1640" w:hanging="360"/>
      </w:pPr>
    </w:lvl>
    <w:lvl w:ilvl="2" w:tplc="FFFFFFFF" w:tentative="1">
      <w:start w:val="1"/>
      <w:numFmt w:val="lowerRoman"/>
      <w:lvlText w:val="%3."/>
      <w:lvlJc w:val="right"/>
      <w:pPr>
        <w:ind w:left="2360" w:hanging="180"/>
      </w:pPr>
    </w:lvl>
    <w:lvl w:ilvl="3" w:tplc="FFFFFFFF" w:tentative="1">
      <w:start w:val="1"/>
      <w:numFmt w:val="decimal"/>
      <w:lvlText w:val="%4."/>
      <w:lvlJc w:val="left"/>
      <w:pPr>
        <w:ind w:left="3080" w:hanging="360"/>
      </w:pPr>
    </w:lvl>
    <w:lvl w:ilvl="4" w:tplc="FFFFFFFF" w:tentative="1">
      <w:start w:val="1"/>
      <w:numFmt w:val="lowerLetter"/>
      <w:lvlText w:val="%5."/>
      <w:lvlJc w:val="left"/>
      <w:pPr>
        <w:ind w:left="3800" w:hanging="360"/>
      </w:pPr>
    </w:lvl>
    <w:lvl w:ilvl="5" w:tplc="FFFFFFFF" w:tentative="1">
      <w:start w:val="1"/>
      <w:numFmt w:val="lowerRoman"/>
      <w:lvlText w:val="%6."/>
      <w:lvlJc w:val="right"/>
      <w:pPr>
        <w:ind w:left="4520" w:hanging="180"/>
      </w:pPr>
    </w:lvl>
    <w:lvl w:ilvl="6" w:tplc="FFFFFFFF" w:tentative="1">
      <w:start w:val="1"/>
      <w:numFmt w:val="decimal"/>
      <w:lvlText w:val="%7."/>
      <w:lvlJc w:val="left"/>
      <w:pPr>
        <w:ind w:left="5240" w:hanging="360"/>
      </w:pPr>
    </w:lvl>
    <w:lvl w:ilvl="7" w:tplc="FFFFFFFF" w:tentative="1">
      <w:start w:val="1"/>
      <w:numFmt w:val="lowerLetter"/>
      <w:lvlText w:val="%8."/>
      <w:lvlJc w:val="left"/>
      <w:pPr>
        <w:ind w:left="5960" w:hanging="360"/>
      </w:pPr>
    </w:lvl>
    <w:lvl w:ilvl="8" w:tplc="FFFFFFFF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2" w15:restartNumberingAfterBreak="0">
    <w:nsid w:val="25625FB2"/>
    <w:multiLevelType w:val="hybridMultilevel"/>
    <w:tmpl w:val="341A5A52"/>
    <w:lvl w:ilvl="0" w:tplc="DD0487F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2A221F85"/>
    <w:multiLevelType w:val="hybridMultilevel"/>
    <w:tmpl w:val="2E2A5E9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C03C4AEE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2AD6056F"/>
    <w:multiLevelType w:val="singleLevel"/>
    <w:tmpl w:val="B74EC8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5" w15:restartNumberingAfterBreak="0">
    <w:nsid w:val="2B035BB9"/>
    <w:multiLevelType w:val="hybridMultilevel"/>
    <w:tmpl w:val="32B6EE58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74606E"/>
    <w:multiLevelType w:val="hybridMultilevel"/>
    <w:tmpl w:val="7E4C8AAC"/>
    <w:lvl w:ilvl="0" w:tplc="D712664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358F746C"/>
    <w:multiLevelType w:val="singleLevel"/>
    <w:tmpl w:val="6450BB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8" w15:restartNumberingAfterBreak="0">
    <w:nsid w:val="36051C83"/>
    <w:multiLevelType w:val="hybridMultilevel"/>
    <w:tmpl w:val="FE6049B2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632C5C"/>
    <w:multiLevelType w:val="hybridMultilevel"/>
    <w:tmpl w:val="9FC6EEC6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41" w15:restartNumberingAfterBreak="0">
    <w:nsid w:val="427B18B4"/>
    <w:multiLevelType w:val="hybridMultilevel"/>
    <w:tmpl w:val="C1905EB0"/>
    <w:lvl w:ilvl="0" w:tplc="04150017">
      <w:start w:val="1"/>
      <w:numFmt w:val="lowerLetter"/>
      <w:lvlText w:val="%1)"/>
      <w:lvlJc w:val="left"/>
      <w:pPr>
        <w:ind w:left="999" w:hanging="360"/>
      </w:pPr>
    </w:lvl>
    <w:lvl w:ilvl="1" w:tplc="04150019">
      <w:start w:val="1"/>
      <w:numFmt w:val="lowerLetter"/>
      <w:lvlText w:val="%2."/>
      <w:lvlJc w:val="left"/>
      <w:pPr>
        <w:ind w:left="1719" w:hanging="360"/>
      </w:pPr>
    </w:lvl>
    <w:lvl w:ilvl="2" w:tplc="0415001B">
      <w:start w:val="1"/>
      <w:numFmt w:val="lowerRoman"/>
      <w:lvlText w:val="%3."/>
      <w:lvlJc w:val="right"/>
      <w:pPr>
        <w:ind w:left="2439" w:hanging="180"/>
      </w:pPr>
    </w:lvl>
    <w:lvl w:ilvl="3" w:tplc="0415000F">
      <w:start w:val="1"/>
      <w:numFmt w:val="decimal"/>
      <w:lvlText w:val="%4."/>
      <w:lvlJc w:val="left"/>
      <w:pPr>
        <w:ind w:left="3159" w:hanging="360"/>
      </w:pPr>
    </w:lvl>
    <w:lvl w:ilvl="4" w:tplc="04150019">
      <w:start w:val="1"/>
      <w:numFmt w:val="lowerLetter"/>
      <w:lvlText w:val="%5."/>
      <w:lvlJc w:val="left"/>
      <w:pPr>
        <w:ind w:left="3879" w:hanging="360"/>
      </w:pPr>
    </w:lvl>
    <w:lvl w:ilvl="5" w:tplc="0415001B">
      <w:start w:val="1"/>
      <w:numFmt w:val="lowerRoman"/>
      <w:lvlText w:val="%6."/>
      <w:lvlJc w:val="right"/>
      <w:pPr>
        <w:ind w:left="4599" w:hanging="180"/>
      </w:pPr>
    </w:lvl>
    <w:lvl w:ilvl="6" w:tplc="0415000F">
      <w:start w:val="1"/>
      <w:numFmt w:val="decimal"/>
      <w:lvlText w:val="%7."/>
      <w:lvlJc w:val="left"/>
      <w:pPr>
        <w:ind w:left="5319" w:hanging="360"/>
      </w:pPr>
    </w:lvl>
    <w:lvl w:ilvl="7" w:tplc="04150019">
      <w:start w:val="1"/>
      <w:numFmt w:val="lowerLetter"/>
      <w:lvlText w:val="%8."/>
      <w:lvlJc w:val="left"/>
      <w:pPr>
        <w:ind w:left="6039" w:hanging="360"/>
      </w:pPr>
    </w:lvl>
    <w:lvl w:ilvl="8" w:tplc="0415001B">
      <w:start w:val="1"/>
      <w:numFmt w:val="lowerRoman"/>
      <w:lvlText w:val="%9."/>
      <w:lvlJc w:val="right"/>
      <w:pPr>
        <w:ind w:left="6759" w:hanging="180"/>
      </w:pPr>
    </w:lvl>
  </w:abstractNum>
  <w:abstractNum w:abstractNumId="42" w15:restartNumberingAfterBreak="0">
    <w:nsid w:val="44E24801"/>
    <w:multiLevelType w:val="hybridMultilevel"/>
    <w:tmpl w:val="26003DA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45A509C9"/>
    <w:multiLevelType w:val="hybridMultilevel"/>
    <w:tmpl w:val="9274D7D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7">
      <w:start w:val="1"/>
      <w:numFmt w:val="lowerLetter"/>
      <w:lvlText w:val="%3)"/>
      <w:lvlJc w:val="left"/>
      <w:pPr>
        <w:ind w:left="2624" w:hanging="36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4ED80A07"/>
    <w:multiLevelType w:val="hybridMultilevel"/>
    <w:tmpl w:val="A5CAB82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533B475E"/>
    <w:multiLevelType w:val="multilevel"/>
    <w:tmpl w:val="5AEED2CE"/>
    <w:name w:val="WW8Num37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6037044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</w:abstractNum>
  <w:abstractNum w:abstractNumId="47" w15:restartNumberingAfterBreak="0">
    <w:nsid w:val="56D9160C"/>
    <w:multiLevelType w:val="hybridMultilevel"/>
    <w:tmpl w:val="F8C0A1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99332FD"/>
    <w:multiLevelType w:val="hybridMultilevel"/>
    <w:tmpl w:val="9BBA9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5CD52BF3"/>
    <w:multiLevelType w:val="hybridMultilevel"/>
    <w:tmpl w:val="A7FE2CE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66080ACA"/>
    <w:multiLevelType w:val="hybridMultilevel"/>
    <w:tmpl w:val="4BD6E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8E3414"/>
    <w:multiLevelType w:val="hybridMultilevel"/>
    <w:tmpl w:val="B5806DA2"/>
    <w:lvl w:ilvl="0" w:tplc="04150017">
      <w:start w:val="1"/>
      <w:numFmt w:val="lowerLetter"/>
      <w:lvlText w:val="%1)"/>
      <w:lvlJc w:val="left"/>
      <w:pPr>
        <w:ind w:left="1115" w:hanging="360"/>
      </w:pPr>
    </w:lvl>
    <w:lvl w:ilvl="1" w:tplc="04150019">
      <w:start w:val="1"/>
      <w:numFmt w:val="lowerLetter"/>
      <w:lvlText w:val="%2."/>
      <w:lvlJc w:val="left"/>
      <w:pPr>
        <w:ind w:left="1835" w:hanging="360"/>
      </w:pPr>
    </w:lvl>
    <w:lvl w:ilvl="2" w:tplc="0415001B" w:tentative="1">
      <w:start w:val="1"/>
      <w:numFmt w:val="lowerRoman"/>
      <w:lvlText w:val="%3."/>
      <w:lvlJc w:val="right"/>
      <w:pPr>
        <w:ind w:left="2555" w:hanging="180"/>
      </w:pPr>
    </w:lvl>
    <w:lvl w:ilvl="3" w:tplc="0415000F" w:tentative="1">
      <w:start w:val="1"/>
      <w:numFmt w:val="decimal"/>
      <w:lvlText w:val="%4."/>
      <w:lvlJc w:val="left"/>
      <w:pPr>
        <w:ind w:left="3275" w:hanging="360"/>
      </w:pPr>
    </w:lvl>
    <w:lvl w:ilvl="4" w:tplc="04150019" w:tentative="1">
      <w:start w:val="1"/>
      <w:numFmt w:val="lowerLetter"/>
      <w:lvlText w:val="%5."/>
      <w:lvlJc w:val="left"/>
      <w:pPr>
        <w:ind w:left="3995" w:hanging="360"/>
      </w:pPr>
    </w:lvl>
    <w:lvl w:ilvl="5" w:tplc="0415001B" w:tentative="1">
      <w:start w:val="1"/>
      <w:numFmt w:val="lowerRoman"/>
      <w:lvlText w:val="%6."/>
      <w:lvlJc w:val="right"/>
      <w:pPr>
        <w:ind w:left="4715" w:hanging="180"/>
      </w:pPr>
    </w:lvl>
    <w:lvl w:ilvl="6" w:tplc="0415000F" w:tentative="1">
      <w:start w:val="1"/>
      <w:numFmt w:val="decimal"/>
      <w:lvlText w:val="%7."/>
      <w:lvlJc w:val="left"/>
      <w:pPr>
        <w:ind w:left="5435" w:hanging="360"/>
      </w:pPr>
    </w:lvl>
    <w:lvl w:ilvl="7" w:tplc="04150019" w:tentative="1">
      <w:start w:val="1"/>
      <w:numFmt w:val="lowerLetter"/>
      <w:lvlText w:val="%8."/>
      <w:lvlJc w:val="left"/>
      <w:pPr>
        <w:ind w:left="6155" w:hanging="360"/>
      </w:pPr>
    </w:lvl>
    <w:lvl w:ilvl="8" w:tplc="0415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53" w15:restartNumberingAfterBreak="0">
    <w:nsid w:val="676014D7"/>
    <w:multiLevelType w:val="hybridMultilevel"/>
    <w:tmpl w:val="DD243C1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6A7F5A07"/>
    <w:multiLevelType w:val="hybridMultilevel"/>
    <w:tmpl w:val="4BD6E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6B02EC"/>
    <w:multiLevelType w:val="hybridMultilevel"/>
    <w:tmpl w:val="0DF0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8A229C"/>
    <w:multiLevelType w:val="hybridMultilevel"/>
    <w:tmpl w:val="CCE61104"/>
    <w:lvl w:ilvl="0" w:tplc="E460CB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A768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8" w15:restartNumberingAfterBreak="0">
    <w:nsid w:val="72417AD5"/>
    <w:multiLevelType w:val="hybridMultilevel"/>
    <w:tmpl w:val="F2E4DF9E"/>
    <w:lvl w:ilvl="0" w:tplc="FFFFFFFF">
      <w:start w:val="1"/>
      <w:numFmt w:val="lowerLetter"/>
      <w:lvlText w:val="%1)"/>
      <w:lvlJc w:val="left"/>
      <w:pPr>
        <w:ind w:left="1835" w:hanging="360"/>
      </w:pPr>
    </w:lvl>
    <w:lvl w:ilvl="1" w:tplc="FFFFFFFF" w:tentative="1">
      <w:start w:val="1"/>
      <w:numFmt w:val="lowerLetter"/>
      <w:lvlText w:val="%2."/>
      <w:lvlJc w:val="left"/>
      <w:pPr>
        <w:ind w:left="2555" w:hanging="360"/>
      </w:pPr>
    </w:lvl>
    <w:lvl w:ilvl="2" w:tplc="FFFFFFFF" w:tentative="1">
      <w:start w:val="1"/>
      <w:numFmt w:val="lowerRoman"/>
      <w:lvlText w:val="%3."/>
      <w:lvlJc w:val="right"/>
      <w:pPr>
        <w:ind w:left="3275" w:hanging="180"/>
      </w:pPr>
    </w:lvl>
    <w:lvl w:ilvl="3" w:tplc="FFFFFFFF" w:tentative="1">
      <w:start w:val="1"/>
      <w:numFmt w:val="decimal"/>
      <w:lvlText w:val="%4."/>
      <w:lvlJc w:val="left"/>
      <w:pPr>
        <w:ind w:left="3995" w:hanging="360"/>
      </w:pPr>
    </w:lvl>
    <w:lvl w:ilvl="4" w:tplc="FFFFFFFF" w:tentative="1">
      <w:start w:val="1"/>
      <w:numFmt w:val="lowerLetter"/>
      <w:lvlText w:val="%5."/>
      <w:lvlJc w:val="left"/>
      <w:pPr>
        <w:ind w:left="4715" w:hanging="360"/>
      </w:pPr>
    </w:lvl>
    <w:lvl w:ilvl="5" w:tplc="FFFFFFFF" w:tentative="1">
      <w:start w:val="1"/>
      <w:numFmt w:val="lowerRoman"/>
      <w:lvlText w:val="%6."/>
      <w:lvlJc w:val="right"/>
      <w:pPr>
        <w:ind w:left="5435" w:hanging="180"/>
      </w:pPr>
    </w:lvl>
    <w:lvl w:ilvl="6" w:tplc="FFFFFFFF" w:tentative="1">
      <w:start w:val="1"/>
      <w:numFmt w:val="decimal"/>
      <w:lvlText w:val="%7."/>
      <w:lvlJc w:val="left"/>
      <w:pPr>
        <w:ind w:left="6155" w:hanging="360"/>
      </w:pPr>
    </w:lvl>
    <w:lvl w:ilvl="7" w:tplc="FFFFFFFF" w:tentative="1">
      <w:start w:val="1"/>
      <w:numFmt w:val="lowerLetter"/>
      <w:lvlText w:val="%8."/>
      <w:lvlJc w:val="left"/>
      <w:pPr>
        <w:ind w:left="6875" w:hanging="360"/>
      </w:pPr>
    </w:lvl>
    <w:lvl w:ilvl="8" w:tplc="FFFFFFFF" w:tentative="1">
      <w:start w:val="1"/>
      <w:numFmt w:val="lowerRoman"/>
      <w:lvlText w:val="%9."/>
      <w:lvlJc w:val="right"/>
      <w:pPr>
        <w:ind w:left="7595" w:hanging="180"/>
      </w:pPr>
    </w:lvl>
  </w:abstractNum>
  <w:abstractNum w:abstractNumId="59" w15:restartNumberingAfterBreak="0">
    <w:nsid w:val="782568D4"/>
    <w:multiLevelType w:val="hybridMultilevel"/>
    <w:tmpl w:val="BF9431D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794C18BF"/>
    <w:multiLevelType w:val="hybridMultilevel"/>
    <w:tmpl w:val="C4A2FA60"/>
    <w:lvl w:ilvl="0" w:tplc="04150019">
      <w:start w:val="1"/>
      <w:numFmt w:val="lowerLetter"/>
      <w:lvlText w:val="%1."/>
      <w:lvlJc w:val="left"/>
      <w:pPr>
        <w:ind w:left="920" w:hanging="360"/>
      </w:pPr>
    </w:lvl>
    <w:lvl w:ilvl="1" w:tplc="04150019" w:tentative="1">
      <w:start w:val="1"/>
      <w:numFmt w:val="lowerLetter"/>
      <w:lvlText w:val="%2."/>
      <w:lvlJc w:val="left"/>
      <w:pPr>
        <w:ind w:left="1640" w:hanging="360"/>
      </w:pPr>
    </w:lvl>
    <w:lvl w:ilvl="2" w:tplc="0415001B" w:tentative="1">
      <w:start w:val="1"/>
      <w:numFmt w:val="lowerRoman"/>
      <w:lvlText w:val="%3."/>
      <w:lvlJc w:val="right"/>
      <w:pPr>
        <w:ind w:left="2360" w:hanging="180"/>
      </w:pPr>
    </w:lvl>
    <w:lvl w:ilvl="3" w:tplc="0415000F" w:tentative="1">
      <w:start w:val="1"/>
      <w:numFmt w:val="decimal"/>
      <w:lvlText w:val="%4."/>
      <w:lvlJc w:val="left"/>
      <w:pPr>
        <w:ind w:left="3080" w:hanging="360"/>
      </w:pPr>
    </w:lvl>
    <w:lvl w:ilvl="4" w:tplc="04150019" w:tentative="1">
      <w:start w:val="1"/>
      <w:numFmt w:val="lowerLetter"/>
      <w:lvlText w:val="%5."/>
      <w:lvlJc w:val="left"/>
      <w:pPr>
        <w:ind w:left="3800" w:hanging="360"/>
      </w:pPr>
    </w:lvl>
    <w:lvl w:ilvl="5" w:tplc="0415001B" w:tentative="1">
      <w:start w:val="1"/>
      <w:numFmt w:val="lowerRoman"/>
      <w:lvlText w:val="%6."/>
      <w:lvlJc w:val="right"/>
      <w:pPr>
        <w:ind w:left="4520" w:hanging="180"/>
      </w:pPr>
    </w:lvl>
    <w:lvl w:ilvl="6" w:tplc="0415000F" w:tentative="1">
      <w:start w:val="1"/>
      <w:numFmt w:val="decimal"/>
      <w:lvlText w:val="%7."/>
      <w:lvlJc w:val="left"/>
      <w:pPr>
        <w:ind w:left="5240" w:hanging="360"/>
      </w:pPr>
    </w:lvl>
    <w:lvl w:ilvl="7" w:tplc="04150019" w:tentative="1">
      <w:start w:val="1"/>
      <w:numFmt w:val="lowerLetter"/>
      <w:lvlText w:val="%8."/>
      <w:lvlJc w:val="left"/>
      <w:pPr>
        <w:ind w:left="5960" w:hanging="360"/>
      </w:pPr>
    </w:lvl>
    <w:lvl w:ilvl="8" w:tplc="0415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61" w15:restartNumberingAfterBreak="0">
    <w:nsid w:val="79E5141A"/>
    <w:multiLevelType w:val="singleLevel"/>
    <w:tmpl w:val="500C45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2" w15:restartNumberingAfterBreak="0">
    <w:nsid w:val="7A210B94"/>
    <w:multiLevelType w:val="hybridMultilevel"/>
    <w:tmpl w:val="A7E6D2C8"/>
    <w:lvl w:ilvl="0" w:tplc="02EEDD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E90435"/>
    <w:multiLevelType w:val="hybridMultilevel"/>
    <w:tmpl w:val="4A1EF65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08244293">
    <w:abstractNumId w:val="0"/>
  </w:num>
  <w:num w:numId="2" w16cid:durableId="76289937">
    <w:abstractNumId w:val="1"/>
  </w:num>
  <w:num w:numId="3" w16cid:durableId="721290452">
    <w:abstractNumId w:val="2"/>
  </w:num>
  <w:num w:numId="4" w16cid:durableId="787504551">
    <w:abstractNumId w:val="3"/>
  </w:num>
  <w:num w:numId="5" w16cid:durableId="719862217">
    <w:abstractNumId w:val="4"/>
  </w:num>
  <w:num w:numId="6" w16cid:durableId="1439719629">
    <w:abstractNumId w:val="5"/>
  </w:num>
  <w:num w:numId="7" w16cid:durableId="2051883266">
    <w:abstractNumId w:val="6"/>
  </w:num>
  <w:num w:numId="8" w16cid:durableId="979846245">
    <w:abstractNumId w:val="7"/>
  </w:num>
  <w:num w:numId="9" w16cid:durableId="1141576390">
    <w:abstractNumId w:val="8"/>
  </w:num>
  <w:num w:numId="10" w16cid:durableId="209340291">
    <w:abstractNumId w:val="9"/>
  </w:num>
  <w:num w:numId="11" w16cid:durableId="115105617">
    <w:abstractNumId w:val="10"/>
  </w:num>
  <w:num w:numId="12" w16cid:durableId="1223105610">
    <w:abstractNumId w:val="11"/>
  </w:num>
  <w:num w:numId="13" w16cid:durableId="1452899628">
    <w:abstractNumId w:val="12"/>
  </w:num>
  <w:num w:numId="14" w16cid:durableId="124398507">
    <w:abstractNumId w:val="13"/>
  </w:num>
  <w:num w:numId="15" w16cid:durableId="969894503">
    <w:abstractNumId w:val="14"/>
  </w:num>
  <w:num w:numId="16" w16cid:durableId="109712234">
    <w:abstractNumId w:val="15"/>
  </w:num>
  <w:num w:numId="17" w16cid:durableId="1857647539">
    <w:abstractNumId w:val="16"/>
  </w:num>
  <w:num w:numId="18" w16cid:durableId="1371422542">
    <w:abstractNumId w:val="17"/>
  </w:num>
  <w:num w:numId="19" w16cid:durableId="661979188">
    <w:abstractNumId w:val="18"/>
  </w:num>
  <w:num w:numId="20" w16cid:durableId="287010721">
    <w:abstractNumId w:val="61"/>
  </w:num>
  <w:num w:numId="21" w16cid:durableId="1230648757">
    <w:abstractNumId w:val="12"/>
    <w:lvlOverride w:ilvl="0">
      <w:startOverride w:val="1"/>
    </w:lvlOverride>
  </w:num>
  <w:num w:numId="22" w16cid:durableId="1218128156">
    <w:abstractNumId w:val="42"/>
  </w:num>
  <w:num w:numId="23" w16cid:durableId="1420174617">
    <w:abstractNumId w:val="50"/>
  </w:num>
  <w:num w:numId="24" w16cid:durableId="809790924">
    <w:abstractNumId w:val="25"/>
  </w:num>
  <w:num w:numId="25" w16cid:durableId="655492455">
    <w:abstractNumId w:val="62"/>
  </w:num>
  <w:num w:numId="26" w16cid:durableId="10743545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30773137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5418403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62922707">
    <w:abstractNumId w:val="4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985524">
    <w:abstractNumId w:val="22"/>
  </w:num>
  <w:num w:numId="31" w16cid:durableId="945648972">
    <w:abstractNumId w:val="44"/>
  </w:num>
  <w:num w:numId="32" w16cid:durableId="828643545">
    <w:abstractNumId w:val="48"/>
  </w:num>
  <w:num w:numId="33" w16cid:durableId="231504100">
    <w:abstractNumId w:val="32"/>
  </w:num>
  <w:num w:numId="34" w16cid:durableId="149564416">
    <w:abstractNumId w:val="35"/>
  </w:num>
  <w:num w:numId="35" w16cid:durableId="998197418">
    <w:abstractNumId w:val="55"/>
  </w:num>
  <w:num w:numId="36" w16cid:durableId="1508596329">
    <w:abstractNumId w:val="38"/>
  </w:num>
  <w:num w:numId="37" w16cid:durableId="758869329">
    <w:abstractNumId w:val="46"/>
  </w:num>
  <w:num w:numId="38" w16cid:durableId="52514113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07858934">
    <w:abstractNumId w:val="30"/>
    <w:lvlOverride w:ilvl="0">
      <w:startOverride w:val="1"/>
    </w:lvlOverride>
  </w:num>
  <w:num w:numId="40" w16cid:durableId="2079328762">
    <w:abstractNumId w:val="1"/>
    <w:lvlOverride w:ilvl="0">
      <w:startOverride w:val="1"/>
    </w:lvlOverride>
  </w:num>
  <w:num w:numId="41" w16cid:durableId="902446216">
    <w:abstractNumId w:val="56"/>
  </w:num>
  <w:num w:numId="42" w16cid:durableId="2135981424">
    <w:abstractNumId w:val="47"/>
  </w:num>
  <w:num w:numId="43" w16cid:durableId="2118939977">
    <w:abstractNumId w:val="63"/>
  </w:num>
  <w:num w:numId="44" w16cid:durableId="840703228">
    <w:abstractNumId w:val="26"/>
  </w:num>
  <w:num w:numId="45" w16cid:durableId="724261306">
    <w:abstractNumId w:val="59"/>
  </w:num>
  <w:num w:numId="46" w16cid:durableId="1961373418">
    <w:abstractNumId w:val="28"/>
  </w:num>
  <w:num w:numId="47" w16cid:durableId="1556308530">
    <w:abstractNumId w:val="30"/>
  </w:num>
  <w:num w:numId="48" w16cid:durableId="117298971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6127388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801078110">
    <w:abstractNumId w:val="54"/>
  </w:num>
  <w:num w:numId="51" w16cid:durableId="676427437">
    <w:abstractNumId w:val="57"/>
  </w:num>
  <w:num w:numId="52" w16cid:durableId="1787658174">
    <w:abstractNumId w:val="21"/>
  </w:num>
  <w:num w:numId="53" w16cid:durableId="1681004896">
    <w:abstractNumId w:val="53"/>
  </w:num>
  <w:num w:numId="54" w16cid:durableId="658070817">
    <w:abstractNumId w:val="29"/>
  </w:num>
  <w:num w:numId="55" w16cid:durableId="203103701">
    <w:abstractNumId w:val="33"/>
  </w:num>
  <w:num w:numId="56" w16cid:durableId="434638087">
    <w:abstractNumId w:val="52"/>
  </w:num>
  <w:num w:numId="57" w16cid:durableId="1947033991">
    <w:abstractNumId w:val="23"/>
  </w:num>
  <w:num w:numId="58" w16cid:durableId="1064647003">
    <w:abstractNumId w:val="51"/>
  </w:num>
  <w:num w:numId="59" w16cid:durableId="233205903">
    <w:abstractNumId w:val="20"/>
  </w:num>
  <w:num w:numId="60" w16cid:durableId="1808547204">
    <w:abstractNumId w:val="58"/>
  </w:num>
  <w:num w:numId="61" w16cid:durableId="554976739">
    <w:abstractNumId w:val="27"/>
  </w:num>
  <w:num w:numId="62" w16cid:durableId="777914142">
    <w:abstractNumId w:val="60"/>
  </w:num>
  <w:num w:numId="63" w16cid:durableId="1062632414">
    <w:abstractNumId w:val="31"/>
  </w:num>
  <w:num w:numId="64" w16cid:durableId="1018652227">
    <w:abstractNumId w:val="19"/>
  </w:num>
  <w:num w:numId="65" w16cid:durableId="1809124798">
    <w:abstractNumId w:val="37"/>
    <w:lvlOverride w:ilvl="0">
      <w:startOverride w:val="1"/>
    </w:lvlOverride>
  </w:num>
  <w:num w:numId="66" w16cid:durableId="1384983416">
    <w:abstractNumId w:val="34"/>
    <w:lvlOverride w:ilvl="0">
      <w:startOverride w:val="1"/>
    </w:lvlOverride>
  </w:num>
  <w:num w:numId="67" w16cid:durableId="1603954833">
    <w:abstractNumId w:val="61"/>
    <w:lvlOverride w:ilvl="0">
      <w:startOverride w:val="2"/>
    </w:lvlOverride>
  </w:num>
  <w:num w:numId="68" w16cid:durableId="73886698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96219657">
    <w:abstractNumId w:val="24"/>
  </w:num>
  <w:num w:numId="70" w16cid:durableId="200805019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1A"/>
    <w:rsid w:val="00000059"/>
    <w:rsid w:val="0000145D"/>
    <w:rsid w:val="00003FB4"/>
    <w:rsid w:val="000078EC"/>
    <w:rsid w:val="00012603"/>
    <w:rsid w:val="00013C37"/>
    <w:rsid w:val="00020184"/>
    <w:rsid w:val="00036E20"/>
    <w:rsid w:val="00041106"/>
    <w:rsid w:val="00041B6D"/>
    <w:rsid w:val="00042C0C"/>
    <w:rsid w:val="00051976"/>
    <w:rsid w:val="000535A4"/>
    <w:rsid w:val="000607D1"/>
    <w:rsid w:val="000622C3"/>
    <w:rsid w:val="00071E8E"/>
    <w:rsid w:val="00073346"/>
    <w:rsid w:val="00075C6D"/>
    <w:rsid w:val="0008036C"/>
    <w:rsid w:val="00082573"/>
    <w:rsid w:val="00085413"/>
    <w:rsid w:val="00087C92"/>
    <w:rsid w:val="00092A4F"/>
    <w:rsid w:val="0009377E"/>
    <w:rsid w:val="00096617"/>
    <w:rsid w:val="000A1625"/>
    <w:rsid w:val="000A16CB"/>
    <w:rsid w:val="000A2291"/>
    <w:rsid w:val="000A3D73"/>
    <w:rsid w:val="000A4211"/>
    <w:rsid w:val="000A580D"/>
    <w:rsid w:val="000B0E55"/>
    <w:rsid w:val="000B6D60"/>
    <w:rsid w:val="000C353D"/>
    <w:rsid w:val="000C7DED"/>
    <w:rsid w:val="000C7F34"/>
    <w:rsid w:val="000D27D8"/>
    <w:rsid w:val="000E64B9"/>
    <w:rsid w:val="000E6A8A"/>
    <w:rsid w:val="000F5CFD"/>
    <w:rsid w:val="00102403"/>
    <w:rsid w:val="00104DE1"/>
    <w:rsid w:val="00114D7F"/>
    <w:rsid w:val="001151C6"/>
    <w:rsid w:val="00116AE7"/>
    <w:rsid w:val="0013334A"/>
    <w:rsid w:val="0013345D"/>
    <w:rsid w:val="00134986"/>
    <w:rsid w:val="00140F35"/>
    <w:rsid w:val="00144377"/>
    <w:rsid w:val="00154B0E"/>
    <w:rsid w:val="001604F9"/>
    <w:rsid w:val="00161F31"/>
    <w:rsid w:val="00165080"/>
    <w:rsid w:val="00166C99"/>
    <w:rsid w:val="00174561"/>
    <w:rsid w:val="001861B0"/>
    <w:rsid w:val="001B17A3"/>
    <w:rsid w:val="001B1A93"/>
    <w:rsid w:val="001B2A3D"/>
    <w:rsid w:val="001B32ED"/>
    <w:rsid w:val="001B735B"/>
    <w:rsid w:val="001C10C4"/>
    <w:rsid w:val="001C221A"/>
    <w:rsid w:val="001C2BD3"/>
    <w:rsid w:val="001D0BE5"/>
    <w:rsid w:val="001D2ADB"/>
    <w:rsid w:val="001E16A2"/>
    <w:rsid w:val="001E2E8D"/>
    <w:rsid w:val="001F0BEF"/>
    <w:rsid w:val="001F3069"/>
    <w:rsid w:val="001F7FB3"/>
    <w:rsid w:val="00200713"/>
    <w:rsid w:val="00202903"/>
    <w:rsid w:val="00206FCB"/>
    <w:rsid w:val="002077D5"/>
    <w:rsid w:val="00221A23"/>
    <w:rsid w:val="00222FD8"/>
    <w:rsid w:val="002262E5"/>
    <w:rsid w:val="002302B3"/>
    <w:rsid w:val="00230C4F"/>
    <w:rsid w:val="00231F07"/>
    <w:rsid w:val="00237BE9"/>
    <w:rsid w:val="00253E78"/>
    <w:rsid w:val="00256CF6"/>
    <w:rsid w:val="00262432"/>
    <w:rsid w:val="00273B48"/>
    <w:rsid w:val="00280FF0"/>
    <w:rsid w:val="0028129C"/>
    <w:rsid w:val="00296141"/>
    <w:rsid w:val="002A06B3"/>
    <w:rsid w:val="002A202E"/>
    <w:rsid w:val="002A369F"/>
    <w:rsid w:val="002A447B"/>
    <w:rsid w:val="002A65B5"/>
    <w:rsid w:val="002C09B2"/>
    <w:rsid w:val="002C2052"/>
    <w:rsid w:val="002C4A44"/>
    <w:rsid w:val="002C4D4D"/>
    <w:rsid w:val="002D0768"/>
    <w:rsid w:val="002D4C9D"/>
    <w:rsid w:val="002D618F"/>
    <w:rsid w:val="002D781F"/>
    <w:rsid w:val="002E4C99"/>
    <w:rsid w:val="002F2361"/>
    <w:rsid w:val="002F269F"/>
    <w:rsid w:val="00304A14"/>
    <w:rsid w:val="0031181E"/>
    <w:rsid w:val="00311AD7"/>
    <w:rsid w:val="00311EC9"/>
    <w:rsid w:val="003164B7"/>
    <w:rsid w:val="0032467B"/>
    <w:rsid w:val="00341645"/>
    <w:rsid w:val="003425DC"/>
    <w:rsid w:val="00360961"/>
    <w:rsid w:val="0036178A"/>
    <w:rsid w:val="00361FB8"/>
    <w:rsid w:val="003624B2"/>
    <w:rsid w:val="0036781A"/>
    <w:rsid w:val="00367A87"/>
    <w:rsid w:val="0038178E"/>
    <w:rsid w:val="003876D7"/>
    <w:rsid w:val="003A0114"/>
    <w:rsid w:val="003A2209"/>
    <w:rsid w:val="003B4A19"/>
    <w:rsid w:val="003D1024"/>
    <w:rsid w:val="003E685A"/>
    <w:rsid w:val="003E7482"/>
    <w:rsid w:val="003F5B32"/>
    <w:rsid w:val="004077AF"/>
    <w:rsid w:val="0042238B"/>
    <w:rsid w:val="00426D47"/>
    <w:rsid w:val="00447B28"/>
    <w:rsid w:val="0045012C"/>
    <w:rsid w:val="00457457"/>
    <w:rsid w:val="0046070A"/>
    <w:rsid w:val="00462CA2"/>
    <w:rsid w:val="00471FE3"/>
    <w:rsid w:val="00480E5D"/>
    <w:rsid w:val="004825D7"/>
    <w:rsid w:val="00482EF8"/>
    <w:rsid w:val="00484C23"/>
    <w:rsid w:val="0048506D"/>
    <w:rsid w:val="00492999"/>
    <w:rsid w:val="00493730"/>
    <w:rsid w:val="00495A0C"/>
    <w:rsid w:val="004A6A8F"/>
    <w:rsid w:val="004B2F7C"/>
    <w:rsid w:val="004C23B6"/>
    <w:rsid w:val="004C5A86"/>
    <w:rsid w:val="004D66EC"/>
    <w:rsid w:val="004D6B49"/>
    <w:rsid w:val="004F5503"/>
    <w:rsid w:val="00500120"/>
    <w:rsid w:val="00504911"/>
    <w:rsid w:val="00514359"/>
    <w:rsid w:val="005145CD"/>
    <w:rsid w:val="00527023"/>
    <w:rsid w:val="00530654"/>
    <w:rsid w:val="005328AD"/>
    <w:rsid w:val="005411B7"/>
    <w:rsid w:val="00543AD9"/>
    <w:rsid w:val="00544040"/>
    <w:rsid w:val="00553FF4"/>
    <w:rsid w:val="00561A69"/>
    <w:rsid w:val="00565EFB"/>
    <w:rsid w:val="00573636"/>
    <w:rsid w:val="00582B69"/>
    <w:rsid w:val="005845F4"/>
    <w:rsid w:val="0058667D"/>
    <w:rsid w:val="00591F19"/>
    <w:rsid w:val="005951EF"/>
    <w:rsid w:val="005A2C48"/>
    <w:rsid w:val="005B213E"/>
    <w:rsid w:val="005C255A"/>
    <w:rsid w:val="005F3B32"/>
    <w:rsid w:val="005F4182"/>
    <w:rsid w:val="005F5793"/>
    <w:rsid w:val="00606141"/>
    <w:rsid w:val="00623019"/>
    <w:rsid w:val="00623C15"/>
    <w:rsid w:val="006335EA"/>
    <w:rsid w:val="00633E10"/>
    <w:rsid w:val="0063675D"/>
    <w:rsid w:val="00646381"/>
    <w:rsid w:val="006467DB"/>
    <w:rsid w:val="00646E2C"/>
    <w:rsid w:val="00657EF7"/>
    <w:rsid w:val="00660343"/>
    <w:rsid w:val="00660A7A"/>
    <w:rsid w:val="006A14A6"/>
    <w:rsid w:val="006A1CF3"/>
    <w:rsid w:val="006B0CF7"/>
    <w:rsid w:val="006B529A"/>
    <w:rsid w:val="006D3AB8"/>
    <w:rsid w:val="006D74BC"/>
    <w:rsid w:val="006E073B"/>
    <w:rsid w:val="006E1625"/>
    <w:rsid w:val="006E4CED"/>
    <w:rsid w:val="006F03B9"/>
    <w:rsid w:val="006F05B6"/>
    <w:rsid w:val="006F42E9"/>
    <w:rsid w:val="006F523D"/>
    <w:rsid w:val="00700C8B"/>
    <w:rsid w:val="0071662B"/>
    <w:rsid w:val="00735324"/>
    <w:rsid w:val="0074370C"/>
    <w:rsid w:val="00746FCE"/>
    <w:rsid w:val="00753DCE"/>
    <w:rsid w:val="00763D01"/>
    <w:rsid w:val="007644FE"/>
    <w:rsid w:val="0077486D"/>
    <w:rsid w:val="00775F72"/>
    <w:rsid w:val="0078604D"/>
    <w:rsid w:val="00787833"/>
    <w:rsid w:val="007937E2"/>
    <w:rsid w:val="00794202"/>
    <w:rsid w:val="0079477B"/>
    <w:rsid w:val="007A7AAE"/>
    <w:rsid w:val="007B1D77"/>
    <w:rsid w:val="007B67D6"/>
    <w:rsid w:val="007C0D7D"/>
    <w:rsid w:val="007C1F9C"/>
    <w:rsid w:val="007C4FF4"/>
    <w:rsid w:val="007C53C7"/>
    <w:rsid w:val="007C64B5"/>
    <w:rsid w:val="007C7432"/>
    <w:rsid w:val="007D0718"/>
    <w:rsid w:val="007D0B1F"/>
    <w:rsid w:val="007E04F8"/>
    <w:rsid w:val="007E78AE"/>
    <w:rsid w:val="007F08B6"/>
    <w:rsid w:val="007F0E76"/>
    <w:rsid w:val="007F0EF1"/>
    <w:rsid w:val="00802239"/>
    <w:rsid w:val="00804C80"/>
    <w:rsid w:val="00810DC1"/>
    <w:rsid w:val="0081781B"/>
    <w:rsid w:val="00834F52"/>
    <w:rsid w:val="00843F92"/>
    <w:rsid w:val="00844B41"/>
    <w:rsid w:val="008619FC"/>
    <w:rsid w:val="00863708"/>
    <w:rsid w:val="00863E98"/>
    <w:rsid w:val="008667FF"/>
    <w:rsid w:val="00867625"/>
    <w:rsid w:val="00873268"/>
    <w:rsid w:val="00875693"/>
    <w:rsid w:val="00885443"/>
    <w:rsid w:val="00887EA6"/>
    <w:rsid w:val="0089374A"/>
    <w:rsid w:val="008A1D6A"/>
    <w:rsid w:val="008B2F5F"/>
    <w:rsid w:val="008C0C57"/>
    <w:rsid w:val="008C2102"/>
    <w:rsid w:val="008D60C7"/>
    <w:rsid w:val="008D7290"/>
    <w:rsid w:val="008D78A8"/>
    <w:rsid w:val="008F60D5"/>
    <w:rsid w:val="00901381"/>
    <w:rsid w:val="00904317"/>
    <w:rsid w:val="0090641A"/>
    <w:rsid w:val="00910307"/>
    <w:rsid w:val="00910782"/>
    <w:rsid w:val="00911845"/>
    <w:rsid w:val="00920487"/>
    <w:rsid w:val="00924E27"/>
    <w:rsid w:val="00931789"/>
    <w:rsid w:val="00945953"/>
    <w:rsid w:val="00956B46"/>
    <w:rsid w:val="00957440"/>
    <w:rsid w:val="009615D8"/>
    <w:rsid w:val="00963B43"/>
    <w:rsid w:val="00965140"/>
    <w:rsid w:val="00966A82"/>
    <w:rsid w:val="00967802"/>
    <w:rsid w:val="00967EE8"/>
    <w:rsid w:val="009731EF"/>
    <w:rsid w:val="009762FB"/>
    <w:rsid w:val="00980C0B"/>
    <w:rsid w:val="00983416"/>
    <w:rsid w:val="009866BE"/>
    <w:rsid w:val="00990046"/>
    <w:rsid w:val="00994177"/>
    <w:rsid w:val="009A14AF"/>
    <w:rsid w:val="009A1FDA"/>
    <w:rsid w:val="009B19E9"/>
    <w:rsid w:val="009B647A"/>
    <w:rsid w:val="009C6BFC"/>
    <w:rsid w:val="009D30F0"/>
    <w:rsid w:val="009D685A"/>
    <w:rsid w:val="009D6B1E"/>
    <w:rsid w:val="009E30A4"/>
    <w:rsid w:val="009E4928"/>
    <w:rsid w:val="009F54AB"/>
    <w:rsid w:val="00A053E1"/>
    <w:rsid w:val="00A30662"/>
    <w:rsid w:val="00A3731D"/>
    <w:rsid w:val="00A60E83"/>
    <w:rsid w:val="00A678BB"/>
    <w:rsid w:val="00A83E71"/>
    <w:rsid w:val="00A905DB"/>
    <w:rsid w:val="00A95348"/>
    <w:rsid w:val="00A96F9A"/>
    <w:rsid w:val="00A97633"/>
    <w:rsid w:val="00A97B26"/>
    <w:rsid w:val="00AA06B2"/>
    <w:rsid w:val="00AA4765"/>
    <w:rsid w:val="00AA6BF5"/>
    <w:rsid w:val="00AB09F1"/>
    <w:rsid w:val="00AB0C8D"/>
    <w:rsid w:val="00AB2955"/>
    <w:rsid w:val="00AB38B6"/>
    <w:rsid w:val="00AC26C3"/>
    <w:rsid w:val="00AC4194"/>
    <w:rsid w:val="00AC64E5"/>
    <w:rsid w:val="00AD0059"/>
    <w:rsid w:val="00AE4E42"/>
    <w:rsid w:val="00AE5041"/>
    <w:rsid w:val="00B01F47"/>
    <w:rsid w:val="00B0200C"/>
    <w:rsid w:val="00B23ACE"/>
    <w:rsid w:val="00B24F01"/>
    <w:rsid w:val="00B3144B"/>
    <w:rsid w:val="00B3791D"/>
    <w:rsid w:val="00B506A5"/>
    <w:rsid w:val="00B5247D"/>
    <w:rsid w:val="00B74AB8"/>
    <w:rsid w:val="00B822D9"/>
    <w:rsid w:val="00B90C4D"/>
    <w:rsid w:val="00BA2EDE"/>
    <w:rsid w:val="00BA4C26"/>
    <w:rsid w:val="00BA7BB0"/>
    <w:rsid w:val="00BB2BDD"/>
    <w:rsid w:val="00BB6574"/>
    <w:rsid w:val="00BC295B"/>
    <w:rsid w:val="00BD5297"/>
    <w:rsid w:val="00BF1BDF"/>
    <w:rsid w:val="00BF4689"/>
    <w:rsid w:val="00C05255"/>
    <w:rsid w:val="00C05D7D"/>
    <w:rsid w:val="00C078C5"/>
    <w:rsid w:val="00C30395"/>
    <w:rsid w:val="00C33CEA"/>
    <w:rsid w:val="00C35D53"/>
    <w:rsid w:val="00C44819"/>
    <w:rsid w:val="00C65938"/>
    <w:rsid w:val="00C71794"/>
    <w:rsid w:val="00C7296D"/>
    <w:rsid w:val="00C762F1"/>
    <w:rsid w:val="00C77EB6"/>
    <w:rsid w:val="00C809BE"/>
    <w:rsid w:val="00C87D92"/>
    <w:rsid w:val="00C9017B"/>
    <w:rsid w:val="00C918C4"/>
    <w:rsid w:val="00C956D5"/>
    <w:rsid w:val="00C961DE"/>
    <w:rsid w:val="00CA58B3"/>
    <w:rsid w:val="00CB0739"/>
    <w:rsid w:val="00CB141B"/>
    <w:rsid w:val="00CB20FB"/>
    <w:rsid w:val="00CC24EB"/>
    <w:rsid w:val="00CD188D"/>
    <w:rsid w:val="00CD3962"/>
    <w:rsid w:val="00CD4393"/>
    <w:rsid w:val="00D00473"/>
    <w:rsid w:val="00D00BA9"/>
    <w:rsid w:val="00D139C5"/>
    <w:rsid w:val="00D15FD1"/>
    <w:rsid w:val="00D16A62"/>
    <w:rsid w:val="00D21AA2"/>
    <w:rsid w:val="00D26CE2"/>
    <w:rsid w:val="00D33187"/>
    <w:rsid w:val="00D35199"/>
    <w:rsid w:val="00D359EA"/>
    <w:rsid w:val="00D406E4"/>
    <w:rsid w:val="00D40EDE"/>
    <w:rsid w:val="00D42B80"/>
    <w:rsid w:val="00D42E96"/>
    <w:rsid w:val="00D43251"/>
    <w:rsid w:val="00D539EA"/>
    <w:rsid w:val="00D565ED"/>
    <w:rsid w:val="00D63A73"/>
    <w:rsid w:val="00D67D38"/>
    <w:rsid w:val="00D71DE5"/>
    <w:rsid w:val="00D71EBF"/>
    <w:rsid w:val="00D74BDB"/>
    <w:rsid w:val="00D755C8"/>
    <w:rsid w:val="00D75FF6"/>
    <w:rsid w:val="00D778A7"/>
    <w:rsid w:val="00DA7C3E"/>
    <w:rsid w:val="00DB3D23"/>
    <w:rsid w:val="00DB6352"/>
    <w:rsid w:val="00DB72B0"/>
    <w:rsid w:val="00DC2202"/>
    <w:rsid w:val="00DC3225"/>
    <w:rsid w:val="00DD222A"/>
    <w:rsid w:val="00DD348F"/>
    <w:rsid w:val="00DD57C4"/>
    <w:rsid w:val="00DF34A2"/>
    <w:rsid w:val="00E04F52"/>
    <w:rsid w:val="00E104AC"/>
    <w:rsid w:val="00E1053E"/>
    <w:rsid w:val="00E10620"/>
    <w:rsid w:val="00E1505C"/>
    <w:rsid w:val="00E22503"/>
    <w:rsid w:val="00E36BD8"/>
    <w:rsid w:val="00E47C13"/>
    <w:rsid w:val="00E62B7D"/>
    <w:rsid w:val="00E65A89"/>
    <w:rsid w:val="00E74008"/>
    <w:rsid w:val="00E84B27"/>
    <w:rsid w:val="00E87844"/>
    <w:rsid w:val="00E902E3"/>
    <w:rsid w:val="00E96E41"/>
    <w:rsid w:val="00E9737E"/>
    <w:rsid w:val="00EA5CA7"/>
    <w:rsid w:val="00EB3D1A"/>
    <w:rsid w:val="00EB4411"/>
    <w:rsid w:val="00EB70BA"/>
    <w:rsid w:val="00EB7B72"/>
    <w:rsid w:val="00EC0331"/>
    <w:rsid w:val="00ED1DEA"/>
    <w:rsid w:val="00EF2967"/>
    <w:rsid w:val="00F015FD"/>
    <w:rsid w:val="00F01C2B"/>
    <w:rsid w:val="00F03C56"/>
    <w:rsid w:val="00F07323"/>
    <w:rsid w:val="00F15DD2"/>
    <w:rsid w:val="00F1741D"/>
    <w:rsid w:val="00F21BA5"/>
    <w:rsid w:val="00F342AA"/>
    <w:rsid w:val="00F34497"/>
    <w:rsid w:val="00F41929"/>
    <w:rsid w:val="00F43369"/>
    <w:rsid w:val="00F478E8"/>
    <w:rsid w:val="00F53B88"/>
    <w:rsid w:val="00F6166E"/>
    <w:rsid w:val="00F62D8D"/>
    <w:rsid w:val="00F63AE9"/>
    <w:rsid w:val="00F66D9E"/>
    <w:rsid w:val="00F67015"/>
    <w:rsid w:val="00F820FB"/>
    <w:rsid w:val="00F84517"/>
    <w:rsid w:val="00F8528E"/>
    <w:rsid w:val="00F9462A"/>
    <w:rsid w:val="00F949F5"/>
    <w:rsid w:val="00FB1898"/>
    <w:rsid w:val="00FB2365"/>
    <w:rsid w:val="00FB6471"/>
    <w:rsid w:val="00FC2CBC"/>
    <w:rsid w:val="00FD26AD"/>
    <w:rsid w:val="00FE6630"/>
    <w:rsid w:val="00FF2C7C"/>
    <w:rsid w:val="00FF3879"/>
    <w:rsid w:val="00FF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B5ACAD"/>
  <w15:chartTrackingRefBased/>
  <w15:docId w15:val="{66F8DF08-7225-41D8-8A88-8E4FA23F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zh-CN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center"/>
      <w:outlineLvl w:val="7"/>
    </w:pPr>
    <w:rPr>
      <w:b/>
      <w:smallCap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pacing w:val="-4"/>
      <w:sz w:val="22"/>
      <w:szCs w:val="22"/>
    </w:rPr>
  </w:style>
  <w:style w:type="character" w:customStyle="1" w:styleId="WW8Num3z0">
    <w:name w:val="WW8Num3z0"/>
  </w:style>
  <w:style w:type="character" w:customStyle="1" w:styleId="WW8Num3z1">
    <w:name w:val="WW8Num3z1"/>
    <w:rPr>
      <w:sz w:val="22"/>
      <w:szCs w:val="22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  <w:rPr>
      <w:b w:val="0"/>
      <w:spacing w:val="-8"/>
      <w:sz w:val="22"/>
      <w:szCs w:val="22"/>
    </w:rPr>
  </w:style>
  <w:style w:type="character" w:customStyle="1" w:styleId="WW8Num6z0">
    <w:name w:val="WW8Num6z0"/>
    <w:rPr>
      <w:sz w:val="22"/>
      <w:szCs w:val="22"/>
    </w:rPr>
  </w:style>
  <w:style w:type="character" w:customStyle="1" w:styleId="WW8Num7z0">
    <w:name w:val="WW8Num7z0"/>
    <w:rPr>
      <w:sz w:val="22"/>
      <w:szCs w:val="22"/>
    </w:rPr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spacing w:val="-2"/>
      <w:sz w:val="22"/>
      <w:szCs w:val="22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sz w:val="22"/>
      <w:szCs w:val="22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5z0">
    <w:name w:val="WW8Num15z0"/>
    <w:rPr>
      <w:rFonts w:ascii="Times New Roman" w:eastAsia="Times New Roman" w:hAnsi="Times New Roman" w:cs="Times New Roman"/>
      <w:i w:val="0"/>
    </w:rPr>
  </w:style>
  <w:style w:type="character" w:customStyle="1" w:styleId="WW8Num16z0">
    <w:name w:val="WW8Num16z0"/>
    <w:rPr>
      <w:sz w:val="22"/>
      <w:szCs w:val="22"/>
    </w:rPr>
  </w:style>
  <w:style w:type="character" w:customStyle="1" w:styleId="WW8Num17z0">
    <w:name w:val="WW8Num17z0"/>
    <w:rPr>
      <w:rFonts w:ascii="OpenSymbol" w:hAnsi="OpenSymbol" w:cs="OpenSymbol"/>
    </w:rPr>
  </w:style>
  <w:style w:type="character" w:customStyle="1" w:styleId="WW8Num18z0">
    <w:name w:val="WW8Num18z0"/>
    <w:rPr>
      <w:sz w:val="22"/>
      <w:szCs w:val="22"/>
    </w:rPr>
  </w:style>
  <w:style w:type="character" w:customStyle="1" w:styleId="WW8Num19z0">
    <w:name w:val="WW8Num19z0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pacing w:val="-6"/>
      <w:sz w:val="22"/>
      <w:szCs w:val="22"/>
      <w:lang w:eastAsia="pl-PL"/>
    </w:rPr>
  </w:style>
  <w:style w:type="character" w:customStyle="1" w:styleId="WW8Num26z0">
    <w:name w:val="WW8Num26z0"/>
    <w:rPr>
      <w:rFonts w:hint="default"/>
      <w:sz w:val="22"/>
      <w:szCs w:val="22"/>
      <w:lang w:eastAsia="pl-PL"/>
    </w:rPr>
  </w:style>
  <w:style w:type="character" w:customStyle="1" w:styleId="WW8Num27z0">
    <w:name w:val="WW8Num27z0"/>
    <w:rPr>
      <w:rFonts w:hint="default"/>
      <w:sz w:val="22"/>
      <w:szCs w:val="22"/>
      <w:lang w:eastAsia="pl-PL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spacing w:val="-4"/>
      <w:sz w:val="22"/>
      <w:szCs w:val="22"/>
      <w:lang w:eastAsia="pl-PL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b w:val="0"/>
      <w:spacing w:val="-4"/>
      <w:sz w:val="22"/>
      <w:szCs w:val="22"/>
      <w:lang w:eastAsia="pl-P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sz w:val="22"/>
      <w:szCs w:val="22"/>
      <w:lang w:eastAsia="pl-PL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Znak2">
    <w:name w:val="Znak Znak2"/>
    <w:basedOn w:val="Domylnaczcionkaakapitu1"/>
  </w:style>
  <w:style w:type="character" w:customStyle="1" w:styleId="ZnakZnak1">
    <w:name w:val="Znak Znak1"/>
    <w:rPr>
      <w:b/>
      <w:bCs/>
    </w:rPr>
  </w:style>
  <w:style w:type="character" w:customStyle="1" w:styleId="ZnakZnak">
    <w:name w:val="Znak Znak"/>
    <w:rPr>
      <w:rFonts w:ascii="Tahoma" w:hAnsi="Tahoma" w:cs="Tahoma"/>
      <w:sz w:val="16"/>
      <w:szCs w:val="16"/>
    </w:rPr>
  </w:style>
  <w:style w:type="character" w:customStyle="1" w:styleId="ZnakZnak3">
    <w:name w:val="Znak Znak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Odwoanieprzypisukocowego1">
    <w:name w:val="Odwołanie przypisu końcowego1"/>
    <w:rPr>
      <w:vertAlign w:val="superscript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widowControl w:val="0"/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owowa">
    <w:name w:val="Sowowa"/>
    <w:basedOn w:val="Normalny"/>
    <w:pPr>
      <w:widowControl w:val="0"/>
      <w:spacing w:line="360" w:lineRule="auto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WW-Domylnie">
    <w:name w:val="WW-Domyślnie"/>
    <w:pPr>
      <w:suppressAutoHyphens/>
    </w:pPr>
    <w:rPr>
      <w:rFonts w:eastAsia="Arial"/>
      <w:sz w:val="24"/>
      <w:lang w:eastAsia="zh-CN"/>
    </w:rPr>
  </w:style>
  <w:style w:type="paragraph" w:styleId="Tekstprzypisukocowego">
    <w:name w:val="endnote text"/>
    <w:basedOn w:val="Normalny"/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ekstpodstawowyZnak">
    <w:name w:val="Tekst podstawowy Znak"/>
    <w:link w:val="Tekstpodstawowy"/>
    <w:rsid w:val="00C078C5"/>
    <w:rPr>
      <w:sz w:val="24"/>
      <w:lang w:eastAsia="zh-CN"/>
    </w:rPr>
  </w:style>
  <w:style w:type="paragraph" w:styleId="Tekstprzypisudolnego">
    <w:name w:val="footnote text"/>
    <w:basedOn w:val="Normalny"/>
    <w:link w:val="TekstprzypisudolnegoZnak"/>
    <w:unhideWhenUsed/>
    <w:rsid w:val="008F60D5"/>
  </w:style>
  <w:style w:type="character" w:customStyle="1" w:styleId="TekstprzypisudolnegoZnak">
    <w:name w:val="Tekst przypisu dolnego Znak"/>
    <w:basedOn w:val="Domylnaczcionkaakapitu"/>
    <w:link w:val="Tekstprzypisudolnego"/>
    <w:rsid w:val="008F60D5"/>
    <w:rPr>
      <w:lang w:eastAsia="zh-CN"/>
    </w:rPr>
  </w:style>
  <w:style w:type="character" w:styleId="Odwoanieprzypisudolnego">
    <w:name w:val="footnote reference"/>
    <w:basedOn w:val="Domylnaczcionkaakapitu"/>
    <w:unhideWhenUsed/>
    <w:rsid w:val="008F60D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6C99"/>
    <w:rPr>
      <w:color w:val="605E5C"/>
      <w:shd w:val="clear" w:color="auto" w:fill="E1DFDD"/>
    </w:rPr>
  </w:style>
  <w:style w:type="paragraph" w:customStyle="1" w:styleId="Default">
    <w:name w:val="Default"/>
    <w:rsid w:val="008667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alizacja@wszz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sef@wszzkielc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B417E-B30E-4B58-8B86-CB841BC6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2110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14741</CharactersWithSpaces>
  <SharedDoc>false</SharedDoc>
  <HLinks>
    <vt:vector size="6" baseType="variant">
      <vt:variant>
        <vt:i4>5832820</vt:i4>
      </vt:variant>
      <vt:variant>
        <vt:i4>0</vt:i4>
      </vt:variant>
      <vt:variant>
        <vt:i4>0</vt:i4>
      </vt:variant>
      <vt:variant>
        <vt:i4>5</vt:i4>
      </vt:variant>
      <vt:variant>
        <vt:lpwstr>mailto:faktura@wszzkielce.pl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7</cp:revision>
  <cp:lastPrinted>2026-01-07T11:07:00Z</cp:lastPrinted>
  <dcterms:created xsi:type="dcterms:W3CDTF">2026-10-06T08:00:00Z</dcterms:created>
  <dcterms:modified xsi:type="dcterms:W3CDTF">2026-10-13T09:12:00Z</dcterms:modified>
</cp:coreProperties>
</file>