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A7E5A" w14:textId="6640A325" w:rsidR="008B48A4" w:rsidRDefault="00FE28A1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>
        <w:rPr>
          <w:rFonts w:eastAsia="Calibri"/>
          <w:b/>
          <w:bCs/>
          <w:sz w:val="22"/>
          <w:szCs w:val="22"/>
          <w:lang w:eastAsia="pl-PL"/>
        </w:rPr>
        <w:t>Załącznik nr 3 do Zaproszenia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7D73E424" w14:textId="12CDB559" w:rsidR="004439B1" w:rsidRPr="00123A4F" w:rsidRDefault="004439B1" w:rsidP="00123A4F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proofErr w:type="gramStart"/>
      <w:r>
        <w:rPr>
          <w:rFonts w:eastAsia="Calibri"/>
          <w:b/>
          <w:bCs/>
          <w:i/>
          <w:iCs/>
          <w:lang w:eastAsia="pl-PL"/>
        </w:rPr>
        <w:t>zamówienia</w:t>
      </w:r>
      <w:proofErr w:type="gramEnd"/>
      <w:r>
        <w:rPr>
          <w:rFonts w:eastAsia="Calibri"/>
          <w:b/>
          <w:bCs/>
          <w:i/>
          <w:iCs/>
          <w:lang w:eastAsia="pl-PL"/>
        </w:rPr>
        <w:t xml:space="preserve"> publicznego</w:t>
      </w:r>
      <w:r>
        <w:rPr>
          <w:i/>
          <w:iCs/>
          <w:noProof/>
          <w:lang w:eastAsia="pl-PL"/>
        </w:rPr>
        <w:t xml:space="preserve"> </w:t>
      </w: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zawarta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  <w:proofErr w:type="gramStart"/>
      <w:r w:rsidRPr="002A3701">
        <w:rPr>
          <w:rFonts w:eastAsia="Calibri"/>
          <w:sz w:val="22"/>
          <w:szCs w:val="22"/>
          <w:lang w:eastAsia="pl-PL"/>
        </w:rPr>
        <w:t>pomiędzy</w:t>
      </w:r>
      <w:proofErr w:type="gramEnd"/>
      <w:r w:rsidRPr="002A3701">
        <w:rPr>
          <w:rFonts w:eastAsia="Calibri"/>
          <w:sz w:val="22"/>
          <w:szCs w:val="22"/>
          <w:lang w:eastAsia="pl-PL"/>
        </w:rPr>
        <w:t>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proofErr w:type="gramStart"/>
      <w:r w:rsidRPr="002A3701">
        <w:rPr>
          <w:rFonts w:eastAsia="Calibri"/>
          <w:b/>
          <w:bCs/>
          <w:sz w:val="22"/>
          <w:szCs w:val="22"/>
          <w:lang w:eastAsia="pl-PL"/>
        </w:rPr>
        <w:t>wpisanym</w:t>
      </w:r>
      <w:proofErr w:type="gramEnd"/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a</w:t>
      </w:r>
      <w:proofErr w:type="gramEnd"/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7834B34E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8CF9EBD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BCE1D42" w14:textId="18B5D589" w:rsidR="00EB63B5" w:rsidRDefault="00EB63B5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  <w:bookmarkStart w:id="1" w:name="_Hlk63414867"/>
      <w:r w:rsidRPr="00910403">
        <w:rPr>
          <w:rFonts w:eastAsia="Calibri"/>
          <w:iCs/>
          <w:spacing w:val="-8"/>
          <w:sz w:val="22"/>
          <w:szCs w:val="22"/>
        </w:rPr>
        <w:t>Niniejsza umowa zostaje zawarta w rezultacie dokonania przez Zamawiającego wyboru oferty Wykonawcy w wyniku przeprowadzonego postępowania w oparciu o delegację wskazaną w art. 2 ust 1 pkt 1 ustawy z dnia 11 września 2019 r. Prawo zamówień publi</w:t>
      </w:r>
      <w:r w:rsidR="0046418C">
        <w:rPr>
          <w:rFonts w:eastAsia="Calibri"/>
          <w:iCs/>
          <w:spacing w:val="-8"/>
          <w:sz w:val="22"/>
          <w:szCs w:val="22"/>
        </w:rPr>
        <w:t xml:space="preserve">cznych (tekst jedn. Dz.U. </w:t>
      </w:r>
      <w:proofErr w:type="gramStart"/>
      <w:r w:rsidR="0046418C">
        <w:rPr>
          <w:rFonts w:eastAsia="Calibri"/>
          <w:iCs/>
          <w:spacing w:val="-8"/>
          <w:sz w:val="22"/>
          <w:szCs w:val="22"/>
        </w:rPr>
        <w:t>z</w:t>
      </w:r>
      <w:proofErr w:type="gramEnd"/>
      <w:r w:rsidR="0046418C">
        <w:rPr>
          <w:rFonts w:eastAsia="Calibri"/>
          <w:iCs/>
          <w:spacing w:val="-8"/>
          <w:sz w:val="22"/>
          <w:szCs w:val="22"/>
        </w:rPr>
        <w:t xml:space="preserve"> 2026 r., poz. 793</w:t>
      </w:r>
      <w:r w:rsidRPr="00910403">
        <w:rPr>
          <w:rFonts w:eastAsia="Calibri"/>
          <w:iCs/>
          <w:spacing w:val="-8"/>
          <w:sz w:val="22"/>
          <w:szCs w:val="22"/>
        </w:rPr>
        <w:t xml:space="preserve">) pn. </w:t>
      </w:r>
      <w:r w:rsidR="00AF16CA" w:rsidRPr="00AF16CA">
        <w:rPr>
          <w:rFonts w:eastAsia="Calibri"/>
          <w:b/>
          <w:i/>
          <w:iCs/>
          <w:spacing w:val="-8"/>
          <w:sz w:val="22"/>
          <w:szCs w:val="22"/>
        </w:rPr>
        <w:t xml:space="preserve">„Zakup wyposażenia medycznego i niemedycznego dla Świętokrzyskiego Centrum Neurologii Wojewódzkiego Szpitala Zespolonego Kielcach” </w:t>
      </w:r>
      <w:r w:rsidR="00AF16CA">
        <w:rPr>
          <w:rFonts w:eastAsia="Calibri"/>
          <w:b/>
          <w:bCs/>
          <w:iCs/>
          <w:spacing w:val="-8"/>
          <w:sz w:val="22"/>
          <w:szCs w:val="22"/>
        </w:rPr>
        <w:t>EZ/241</w:t>
      </w:r>
      <w:r w:rsidR="006925EB">
        <w:rPr>
          <w:rFonts w:eastAsia="Calibri"/>
          <w:b/>
          <w:bCs/>
          <w:iCs/>
          <w:spacing w:val="-8"/>
          <w:sz w:val="22"/>
          <w:szCs w:val="22"/>
        </w:rPr>
        <w:t>/</w:t>
      </w:r>
      <w:r>
        <w:rPr>
          <w:rFonts w:eastAsia="Calibri"/>
          <w:b/>
          <w:bCs/>
          <w:iCs/>
          <w:spacing w:val="-8"/>
          <w:sz w:val="22"/>
          <w:szCs w:val="22"/>
        </w:rPr>
        <w:t>2026</w:t>
      </w:r>
      <w:r w:rsidRPr="00E41925">
        <w:rPr>
          <w:rFonts w:eastAsia="Calibri"/>
          <w:b/>
          <w:bCs/>
          <w:iCs/>
          <w:spacing w:val="-8"/>
          <w:sz w:val="22"/>
          <w:szCs w:val="22"/>
        </w:rPr>
        <w:t>/MK.</w:t>
      </w:r>
    </w:p>
    <w:p w14:paraId="30CBBDAA" w14:textId="77777777" w:rsidR="006925EB" w:rsidRDefault="006925EB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</w:p>
    <w:p w14:paraId="0467F550" w14:textId="52B5FDA2" w:rsidR="00AF16CA" w:rsidRDefault="00AF16CA" w:rsidP="00D20D67">
      <w:pPr>
        <w:pStyle w:val="Akapitzlist"/>
        <w:tabs>
          <w:tab w:val="num" w:pos="0"/>
        </w:tabs>
        <w:ind w:left="0"/>
        <w:jc w:val="center"/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</w:pPr>
      <w:r w:rsidRPr="00AF16CA"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  <w:t>Zakup i dostawa wyposażenia medycznego i niemedycznego dla Świętokrzyskiego Centrum Neurologii Wojewódzkiego Szpitala Zespolonego w Kielcach w ramach umowy dotacyjnej finansowanych ze środków budżetu Województwa Świętokrzyskiego w 2026 roku.</w:t>
      </w:r>
    </w:p>
    <w:p w14:paraId="43A70FF4" w14:textId="77777777" w:rsidR="00D20D67" w:rsidRPr="00D20D67" w:rsidRDefault="00D20D67" w:rsidP="00D20D67">
      <w:pPr>
        <w:pStyle w:val="Akapitzlist"/>
        <w:tabs>
          <w:tab w:val="num" w:pos="0"/>
        </w:tabs>
        <w:ind w:left="0"/>
        <w:jc w:val="center"/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</w:pP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597D800A" w14:textId="59280238" w:rsidR="00C40E2C" w:rsidRDefault="00C40E2C" w:rsidP="00C40E2C">
      <w:pPr>
        <w:widowControl w:val="0"/>
        <w:numPr>
          <w:ilvl w:val="0"/>
          <w:numId w:val="40"/>
        </w:numPr>
        <w:tabs>
          <w:tab w:val="clear" w:pos="360"/>
          <w:tab w:val="num" w:pos="284"/>
        </w:tabs>
        <w:suppressAutoHyphens w:val="0"/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360C0B">
        <w:rPr>
          <w:sz w:val="22"/>
          <w:szCs w:val="22"/>
          <w:lang w:eastAsia="zh-CN"/>
        </w:rPr>
        <w:t>Przedmiotem</w:t>
      </w:r>
      <w:r w:rsidRPr="00360C0B">
        <w:rPr>
          <w:sz w:val="22"/>
          <w:szCs w:val="22"/>
        </w:rPr>
        <w:t xml:space="preserve"> niniejszej umowy jest </w:t>
      </w:r>
      <w:r w:rsidRPr="00C40E2C">
        <w:rPr>
          <w:b/>
          <w:bCs/>
          <w:i/>
          <w:iCs/>
          <w:sz w:val="22"/>
          <w:szCs w:val="22"/>
        </w:rPr>
        <w:t>wykonanie konsoli oraz dostawa szafy na leki dla Święto</w:t>
      </w:r>
      <w:r>
        <w:rPr>
          <w:b/>
          <w:bCs/>
          <w:i/>
          <w:iCs/>
          <w:sz w:val="22"/>
          <w:szCs w:val="22"/>
        </w:rPr>
        <w:t>krzyskiego C</w:t>
      </w:r>
      <w:r w:rsidRPr="00C40E2C">
        <w:rPr>
          <w:b/>
          <w:bCs/>
          <w:i/>
          <w:iCs/>
          <w:sz w:val="22"/>
          <w:szCs w:val="22"/>
        </w:rPr>
        <w:t>entrum Neurologii WSZZ w Kielcach</w:t>
      </w:r>
      <w:r>
        <w:rPr>
          <w:b/>
          <w:bCs/>
          <w:i/>
          <w:iCs/>
          <w:sz w:val="22"/>
          <w:szCs w:val="22"/>
        </w:rPr>
        <w:t xml:space="preserve"> </w:t>
      </w:r>
      <w:r w:rsidRPr="00584C1E">
        <w:rPr>
          <w:sz w:val="22"/>
          <w:szCs w:val="22"/>
        </w:rPr>
        <w:t>o</w:t>
      </w:r>
      <w:r w:rsidRPr="00360C0B">
        <w:rPr>
          <w:sz w:val="22"/>
          <w:szCs w:val="22"/>
        </w:rPr>
        <w:t xml:space="preserve">kreślonych w </w:t>
      </w:r>
      <w:r w:rsidRPr="00417928">
        <w:rPr>
          <w:sz w:val="22"/>
          <w:szCs w:val="22"/>
        </w:rPr>
        <w:t>Załączniku nr 1,</w:t>
      </w:r>
      <w:r w:rsidRPr="00360C0B">
        <w:rPr>
          <w:sz w:val="22"/>
          <w:szCs w:val="22"/>
        </w:rPr>
        <w:t xml:space="preserve"> </w:t>
      </w:r>
      <w:bookmarkStart w:id="2" w:name="_Hlk96948874"/>
      <w:r w:rsidRPr="00360C0B">
        <w:rPr>
          <w:sz w:val="22"/>
          <w:szCs w:val="22"/>
        </w:rPr>
        <w:t>który stanowią integralną część niniejszej</w:t>
      </w:r>
      <w:r>
        <w:rPr>
          <w:sz w:val="22"/>
          <w:szCs w:val="22"/>
        </w:rPr>
        <w:t xml:space="preserve"> </w:t>
      </w:r>
      <w:r w:rsidRPr="00360C0B">
        <w:rPr>
          <w:sz w:val="22"/>
          <w:szCs w:val="22"/>
        </w:rPr>
        <w:t xml:space="preserve">umowy. </w:t>
      </w:r>
      <w:bookmarkEnd w:id="2"/>
    </w:p>
    <w:p w14:paraId="3EA5E1DD" w14:textId="041F2FD4" w:rsidR="00C40E2C" w:rsidRDefault="00C40E2C" w:rsidP="00C40E2C">
      <w:pPr>
        <w:pStyle w:val="Sowowa"/>
        <w:numPr>
          <w:ilvl w:val="0"/>
          <w:numId w:val="40"/>
        </w:numPr>
        <w:tabs>
          <w:tab w:val="clear" w:pos="360"/>
          <w:tab w:val="num" w:pos="284"/>
        </w:tabs>
        <w:suppressAutoHyphens/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 oświadcza, że dostarczony do Zamawiającego asortyment będzie posiadać parametry </w:t>
      </w:r>
      <w:proofErr w:type="gramStart"/>
      <w:r w:rsidRPr="008A43DA">
        <w:rPr>
          <w:sz w:val="22"/>
          <w:szCs w:val="22"/>
        </w:rPr>
        <w:t>techniczne</w:t>
      </w:r>
      <w:proofErr w:type="gramEnd"/>
      <w:r w:rsidRPr="008A43DA">
        <w:rPr>
          <w:sz w:val="22"/>
          <w:szCs w:val="22"/>
        </w:rPr>
        <w:t xml:space="preserve"> i użytkowe zgodne z zapisanymi w złożonej ofercie</w:t>
      </w:r>
      <w:r>
        <w:rPr>
          <w:sz w:val="22"/>
          <w:szCs w:val="22"/>
        </w:rPr>
        <w:t xml:space="preserve"> Załącznika nr 1 do umowy.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0D12AEE4" w14:textId="4C043647" w:rsidR="00C40E2C" w:rsidRDefault="008B48A4" w:rsidP="00C40E2C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Strony ustalają, że dostawa oraz montaż przedmi</w:t>
      </w:r>
      <w:r w:rsidR="00EB63B5">
        <w:rPr>
          <w:sz w:val="22"/>
          <w:szCs w:val="22"/>
        </w:rPr>
        <w:t xml:space="preserve">otu umowy nastąpi w terminie do </w:t>
      </w:r>
      <w:r w:rsidR="00C40E2C">
        <w:rPr>
          <w:b/>
          <w:sz w:val="22"/>
          <w:szCs w:val="22"/>
        </w:rPr>
        <w:t>35</w:t>
      </w:r>
      <w:r w:rsidRPr="00EB63B5">
        <w:rPr>
          <w:b/>
          <w:sz w:val="22"/>
          <w:szCs w:val="22"/>
        </w:rPr>
        <w:t xml:space="preserve"> </w:t>
      </w:r>
      <w:r w:rsidR="00F93A33" w:rsidRPr="002A3701">
        <w:rPr>
          <w:b/>
          <w:sz w:val="22"/>
          <w:szCs w:val="22"/>
        </w:rPr>
        <w:t>dni kalendarzowych</w:t>
      </w:r>
      <w:r w:rsidR="00EB63B5">
        <w:rPr>
          <w:b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18BD1AC0" w14:textId="77777777" w:rsidR="00C40E2C" w:rsidRDefault="00C40E2C" w:rsidP="00C40E2C">
      <w:pPr>
        <w:pStyle w:val="WW-Domylnie"/>
        <w:jc w:val="both"/>
        <w:rPr>
          <w:sz w:val="22"/>
          <w:szCs w:val="22"/>
        </w:rPr>
      </w:pPr>
    </w:p>
    <w:p w14:paraId="6F18C1B2" w14:textId="77777777" w:rsidR="00C40E2C" w:rsidRPr="00C40E2C" w:rsidRDefault="00C40E2C" w:rsidP="00C40E2C">
      <w:pPr>
        <w:spacing w:line="240" w:lineRule="auto"/>
        <w:jc w:val="center"/>
        <w:textAlignment w:val="auto"/>
        <w:rPr>
          <w:b/>
          <w:color w:val="auto"/>
          <w:sz w:val="22"/>
          <w:szCs w:val="22"/>
        </w:rPr>
      </w:pPr>
      <w:r w:rsidRPr="00C40E2C">
        <w:rPr>
          <w:b/>
          <w:color w:val="auto"/>
          <w:sz w:val="22"/>
          <w:szCs w:val="22"/>
        </w:rPr>
        <w:t>§ 3</w:t>
      </w:r>
    </w:p>
    <w:p w14:paraId="23CBAAB3" w14:textId="77777777" w:rsidR="00C40E2C" w:rsidRPr="00C40E2C" w:rsidRDefault="00C40E2C" w:rsidP="00C40E2C">
      <w:pPr>
        <w:spacing w:line="240" w:lineRule="auto"/>
        <w:jc w:val="center"/>
        <w:textAlignment w:val="auto"/>
        <w:rPr>
          <w:b/>
          <w:color w:val="auto"/>
          <w:sz w:val="22"/>
          <w:szCs w:val="22"/>
        </w:rPr>
      </w:pPr>
      <w:r w:rsidRPr="00C40E2C">
        <w:rPr>
          <w:b/>
          <w:color w:val="auto"/>
          <w:sz w:val="22"/>
          <w:szCs w:val="22"/>
        </w:rPr>
        <w:t>Realizacja umowy</w:t>
      </w:r>
    </w:p>
    <w:p w14:paraId="57605132" w14:textId="7A11FACF" w:rsidR="00C40E2C" w:rsidRPr="00C40E2C" w:rsidRDefault="00C40E2C" w:rsidP="00C40E2C">
      <w:pPr>
        <w:numPr>
          <w:ilvl w:val="0"/>
          <w:numId w:val="41"/>
        </w:numPr>
        <w:tabs>
          <w:tab w:val="num" w:pos="284"/>
        </w:tabs>
        <w:spacing w:line="240" w:lineRule="auto"/>
        <w:ind w:left="284" w:hanging="284"/>
        <w:jc w:val="both"/>
        <w:textAlignment w:val="auto"/>
        <w:rPr>
          <w:bCs/>
          <w:color w:val="auto"/>
          <w:sz w:val="22"/>
          <w:szCs w:val="22"/>
        </w:rPr>
      </w:pPr>
      <w:r w:rsidRPr="00C40E2C">
        <w:rPr>
          <w:color w:val="auto"/>
          <w:sz w:val="22"/>
          <w:szCs w:val="22"/>
        </w:rPr>
        <w:t xml:space="preserve">Wykonawca, co najmniej trzy dni przed terminem realizacji dostawy, </w:t>
      </w:r>
      <w:proofErr w:type="gramStart"/>
      <w:r w:rsidRPr="00C40E2C">
        <w:rPr>
          <w:color w:val="auto"/>
          <w:sz w:val="22"/>
          <w:szCs w:val="22"/>
        </w:rPr>
        <w:t>powiadomi  Zamawiającego</w:t>
      </w:r>
      <w:proofErr w:type="gramEnd"/>
      <w:r w:rsidRPr="00C40E2C">
        <w:rPr>
          <w:color w:val="auto"/>
          <w:sz w:val="22"/>
          <w:szCs w:val="22"/>
        </w:rPr>
        <w:t xml:space="preserve"> </w:t>
      </w:r>
      <w:r w:rsidRPr="00C40E2C">
        <w:rPr>
          <w:color w:val="auto"/>
          <w:sz w:val="22"/>
          <w:szCs w:val="22"/>
        </w:rPr>
        <w:br/>
        <w:t xml:space="preserve">o planowanej dostawie. </w:t>
      </w:r>
      <w:r w:rsidRPr="00C40E2C">
        <w:rPr>
          <w:bCs/>
          <w:color w:val="auto"/>
          <w:sz w:val="22"/>
          <w:szCs w:val="22"/>
        </w:rPr>
        <w:t xml:space="preserve">Dostawa zrealizowana będzie wyłącznie w dniu roboczym tj. od </w:t>
      </w:r>
      <w:r w:rsidRPr="00C40E2C">
        <w:rPr>
          <w:bCs/>
          <w:color w:val="auto"/>
          <w:sz w:val="22"/>
          <w:szCs w:val="22"/>
        </w:rPr>
        <w:lastRenderedPageBreak/>
        <w:t>poniedziałku do piątku (w godz. od 8</w:t>
      </w:r>
      <w:r w:rsidRPr="00C40E2C">
        <w:rPr>
          <w:bCs/>
          <w:color w:val="auto"/>
          <w:sz w:val="22"/>
          <w:szCs w:val="22"/>
          <w:u w:val="single"/>
          <w:vertAlign w:val="superscript"/>
        </w:rPr>
        <w:t>00</w:t>
      </w:r>
      <w:r w:rsidRPr="00C40E2C">
        <w:rPr>
          <w:bCs/>
          <w:color w:val="auto"/>
          <w:sz w:val="22"/>
          <w:szCs w:val="22"/>
        </w:rPr>
        <w:t xml:space="preserve"> do 14</w:t>
      </w:r>
      <w:r w:rsidRPr="00C40E2C">
        <w:rPr>
          <w:bCs/>
          <w:color w:val="auto"/>
          <w:sz w:val="22"/>
          <w:szCs w:val="22"/>
          <w:u w:val="single"/>
          <w:vertAlign w:val="superscript"/>
        </w:rPr>
        <w:t>00)</w:t>
      </w:r>
      <w:r w:rsidRPr="00C40E2C">
        <w:rPr>
          <w:bCs/>
          <w:color w:val="auto"/>
          <w:sz w:val="22"/>
          <w:szCs w:val="22"/>
        </w:rPr>
        <w:t xml:space="preserve">, za wyjątkiem dni ustawowo wolnych od pracy </w:t>
      </w:r>
      <w:r>
        <w:rPr>
          <w:bCs/>
          <w:color w:val="auto"/>
          <w:spacing w:val="-8"/>
          <w:sz w:val="22"/>
          <w:szCs w:val="22"/>
        </w:rPr>
        <w:t xml:space="preserve">w rozumieniu </w:t>
      </w:r>
      <w:r w:rsidRPr="00C40E2C">
        <w:rPr>
          <w:bCs/>
          <w:color w:val="auto"/>
          <w:spacing w:val="-8"/>
          <w:sz w:val="22"/>
          <w:szCs w:val="22"/>
        </w:rPr>
        <w:t>ustawy z dnia 18 stycznia 1951 r. o dniach wolnych od pracy</w:t>
      </w:r>
      <w:r>
        <w:rPr>
          <w:bCs/>
          <w:color w:val="auto"/>
          <w:spacing w:val="-8"/>
          <w:sz w:val="22"/>
          <w:szCs w:val="22"/>
        </w:rPr>
        <w:t xml:space="preserve"> (tj. Dz. U. </w:t>
      </w:r>
      <w:proofErr w:type="gramStart"/>
      <w:r>
        <w:rPr>
          <w:bCs/>
          <w:color w:val="auto"/>
          <w:spacing w:val="-8"/>
          <w:sz w:val="22"/>
          <w:szCs w:val="22"/>
        </w:rPr>
        <w:t>z</w:t>
      </w:r>
      <w:proofErr w:type="gramEnd"/>
      <w:r>
        <w:rPr>
          <w:bCs/>
          <w:color w:val="auto"/>
          <w:spacing w:val="-8"/>
          <w:sz w:val="22"/>
          <w:szCs w:val="22"/>
        </w:rPr>
        <w:t xml:space="preserve"> 2025 r. poz. 269</w:t>
      </w:r>
      <w:r w:rsidRPr="00C40E2C">
        <w:rPr>
          <w:bCs/>
          <w:color w:val="auto"/>
          <w:spacing w:val="-8"/>
          <w:sz w:val="22"/>
          <w:szCs w:val="22"/>
        </w:rPr>
        <w:t>)</w:t>
      </w:r>
    </w:p>
    <w:p w14:paraId="2517BF89" w14:textId="21421A02" w:rsidR="00C40E2C" w:rsidRPr="00C40E2C" w:rsidRDefault="00C40E2C" w:rsidP="00C40E2C">
      <w:pPr>
        <w:numPr>
          <w:ilvl w:val="0"/>
          <w:numId w:val="41"/>
        </w:numPr>
        <w:spacing w:line="240" w:lineRule="auto"/>
        <w:ind w:left="284" w:hanging="284"/>
        <w:jc w:val="both"/>
        <w:textAlignment w:val="auto"/>
        <w:rPr>
          <w:b/>
          <w:color w:val="auto"/>
          <w:spacing w:val="-8"/>
          <w:sz w:val="22"/>
          <w:szCs w:val="22"/>
        </w:rPr>
      </w:pPr>
      <w:r w:rsidRPr="00C40E2C">
        <w:rPr>
          <w:rFonts w:eastAsia="Lucida Sans Unicode"/>
          <w:color w:val="auto"/>
          <w:kern w:val="1"/>
          <w:sz w:val="22"/>
          <w:szCs w:val="22"/>
        </w:rPr>
        <w:t xml:space="preserve">Dostawa </w:t>
      </w:r>
      <w:r>
        <w:rPr>
          <w:rFonts w:eastAsia="Lucida Sans Unicode"/>
          <w:color w:val="auto"/>
          <w:kern w:val="1"/>
          <w:sz w:val="22"/>
          <w:szCs w:val="22"/>
        </w:rPr>
        <w:t xml:space="preserve">i montaż </w:t>
      </w:r>
      <w:r w:rsidRPr="00C40E2C">
        <w:rPr>
          <w:rFonts w:eastAsia="Lucida Sans Unicode"/>
          <w:color w:val="auto"/>
          <w:kern w:val="1"/>
          <w:sz w:val="22"/>
          <w:szCs w:val="22"/>
        </w:rPr>
        <w:t xml:space="preserve">nastąpi w miejscu docelowego użytkowania tj. </w:t>
      </w:r>
      <w:r w:rsidRPr="005F06C8">
        <w:rPr>
          <w:rFonts w:eastAsia="Lucida Sans Unicode"/>
          <w:b/>
          <w:color w:val="auto"/>
          <w:kern w:val="1"/>
          <w:sz w:val="22"/>
          <w:szCs w:val="22"/>
        </w:rPr>
        <w:t xml:space="preserve">Świętokrzyskim Centrum </w:t>
      </w:r>
      <w:r w:rsidR="005F06C8" w:rsidRPr="005F06C8">
        <w:rPr>
          <w:rFonts w:eastAsia="Lucida Sans Unicode"/>
          <w:b/>
          <w:color w:val="auto"/>
          <w:kern w:val="1"/>
          <w:sz w:val="22"/>
          <w:szCs w:val="22"/>
        </w:rPr>
        <w:t>Neurologii</w:t>
      </w:r>
      <w:r w:rsidRPr="00C40E2C">
        <w:rPr>
          <w:rFonts w:eastAsia="Lucida Sans Unicode"/>
          <w:b/>
          <w:color w:val="auto"/>
          <w:kern w:val="1"/>
          <w:sz w:val="22"/>
          <w:szCs w:val="22"/>
        </w:rPr>
        <w:t xml:space="preserve"> </w:t>
      </w:r>
      <w:r w:rsidRPr="00C40E2C">
        <w:rPr>
          <w:b/>
          <w:color w:val="auto"/>
          <w:sz w:val="22"/>
          <w:szCs w:val="22"/>
        </w:rPr>
        <w:t>Wojewódzkiego Szpitala Zespolonego w Kielcach</w:t>
      </w:r>
      <w:r w:rsidRPr="00C40E2C">
        <w:rPr>
          <w:rFonts w:eastAsia="Lucida Sans Unicode"/>
          <w:b/>
          <w:color w:val="auto"/>
          <w:kern w:val="1"/>
          <w:sz w:val="22"/>
          <w:szCs w:val="22"/>
        </w:rPr>
        <w:t>.</w:t>
      </w:r>
    </w:p>
    <w:p w14:paraId="1B1BB27A" w14:textId="193D8B9E" w:rsidR="00C40E2C" w:rsidRPr="00C40E2C" w:rsidRDefault="00C40E2C" w:rsidP="00C40E2C">
      <w:pPr>
        <w:numPr>
          <w:ilvl w:val="0"/>
          <w:numId w:val="41"/>
        </w:numPr>
        <w:tabs>
          <w:tab w:val="num" w:pos="284"/>
        </w:tabs>
        <w:spacing w:line="240" w:lineRule="auto"/>
        <w:ind w:left="284" w:hanging="284"/>
        <w:jc w:val="both"/>
        <w:textAlignment w:val="auto"/>
        <w:rPr>
          <w:b/>
          <w:bCs/>
          <w:color w:val="auto"/>
          <w:sz w:val="22"/>
          <w:szCs w:val="22"/>
        </w:rPr>
      </w:pPr>
      <w:r w:rsidRPr="00C40E2C">
        <w:rPr>
          <w:color w:val="auto"/>
          <w:sz w:val="22"/>
          <w:szCs w:val="22"/>
        </w:rPr>
        <w:t xml:space="preserve">Za dzień zakończenia dostawy i montażu uważa się dzień podpisania przez obie strony </w:t>
      </w:r>
      <w:r w:rsidRPr="00C40E2C">
        <w:rPr>
          <w:b/>
          <w:bCs/>
          <w:color w:val="auto"/>
          <w:sz w:val="22"/>
          <w:szCs w:val="22"/>
        </w:rPr>
        <w:t xml:space="preserve">protokołu bezusterkowego odbioru </w:t>
      </w:r>
      <w:r w:rsidR="005F06C8">
        <w:rPr>
          <w:b/>
          <w:bCs/>
          <w:color w:val="auto"/>
          <w:sz w:val="22"/>
          <w:szCs w:val="22"/>
        </w:rPr>
        <w:t>asortymentu określonego w Załączniku nr 1 do umowy.</w:t>
      </w:r>
    </w:p>
    <w:p w14:paraId="109AC5A5" w14:textId="54F23666" w:rsidR="00C40E2C" w:rsidRPr="005F06C8" w:rsidRDefault="005F06C8" w:rsidP="00C40E2C">
      <w:pPr>
        <w:numPr>
          <w:ilvl w:val="0"/>
          <w:numId w:val="41"/>
        </w:numPr>
        <w:tabs>
          <w:tab w:val="num" w:pos="0"/>
        </w:tabs>
        <w:spacing w:line="240" w:lineRule="auto"/>
        <w:ind w:left="284" w:hanging="284"/>
        <w:jc w:val="both"/>
        <w:textAlignment w:val="auto"/>
        <w:rPr>
          <w:color w:val="auto"/>
          <w:spacing w:val="-8"/>
          <w:sz w:val="22"/>
          <w:szCs w:val="22"/>
        </w:rPr>
      </w:pPr>
      <w:r>
        <w:rPr>
          <w:rFonts w:eastAsia="Lucida Sans Unicode"/>
          <w:color w:val="auto"/>
          <w:kern w:val="1"/>
          <w:sz w:val="22"/>
          <w:szCs w:val="22"/>
        </w:rPr>
        <w:t xml:space="preserve">Ryzyko i </w:t>
      </w:r>
      <w:r w:rsidR="00C40E2C" w:rsidRPr="00C40E2C">
        <w:rPr>
          <w:rFonts w:eastAsia="Lucida Sans Unicode"/>
          <w:color w:val="auto"/>
          <w:kern w:val="1"/>
          <w:sz w:val="22"/>
          <w:szCs w:val="22"/>
        </w:rPr>
        <w:t>koszt dostawy ponosi Wykonawca.</w:t>
      </w:r>
    </w:p>
    <w:p w14:paraId="54F666A7" w14:textId="77777777" w:rsidR="005F06C8" w:rsidRPr="005F06C8" w:rsidRDefault="005F06C8" w:rsidP="005F06C8">
      <w:pPr>
        <w:numPr>
          <w:ilvl w:val="0"/>
          <w:numId w:val="41"/>
        </w:numPr>
        <w:tabs>
          <w:tab w:val="num" w:pos="0"/>
        </w:tabs>
        <w:spacing w:line="240" w:lineRule="auto"/>
        <w:ind w:left="284" w:hanging="284"/>
        <w:jc w:val="both"/>
        <w:textAlignment w:val="auto"/>
        <w:rPr>
          <w:color w:val="auto"/>
          <w:spacing w:val="-8"/>
          <w:sz w:val="22"/>
          <w:szCs w:val="22"/>
        </w:rPr>
      </w:pPr>
      <w:r w:rsidRPr="005F06C8">
        <w:rPr>
          <w:sz w:val="22"/>
          <w:szCs w:val="22"/>
        </w:rPr>
        <w:t>Strony postanawiają, iż osobami odpowiedzialnymi za kontakty w zakresie realizacji umowy będą:</w:t>
      </w:r>
    </w:p>
    <w:p w14:paraId="0BCCE897" w14:textId="77777777" w:rsidR="005F06C8" w:rsidRPr="005F06C8" w:rsidRDefault="005F06C8" w:rsidP="005F06C8">
      <w:pPr>
        <w:pStyle w:val="Akapitzlist"/>
        <w:numPr>
          <w:ilvl w:val="0"/>
          <w:numId w:val="43"/>
        </w:numPr>
        <w:spacing w:after="7" w:line="240" w:lineRule="auto"/>
        <w:jc w:val="both"/>
        <w:textAlignment w:val="auto"/>
        <w:rPr>
          <w:rFonts w:ascii="Times New Roman" w:hAnsi="Times New Roman"/>
          <w:szCs w:val="22"/>
        </w:rPr>
      </w:pPr>
      <w:r w:rsidRPr="005F06C8">
        <w:rPr>
          <w:rFonts w:ascii="Times New Roman" w:hAnsi="Times New Roman"/>
          <w:szCs w:val="22"/>
        </w:rPr>
        <w:t>ze strony Zamawiającego Pan/</w:t>
      </w:r>
      <w:proofErr w:type="gramStart"/>
      <w:r w:rsidRPr="005F06C8">
        <w:rPr>
          <w:rFonts w:ascii="Times New Roman" w:hAnsi="Times New Roman"/>
          <w:szCs w:val="22"/>
        </w:rPr>
        <w:t>i ………………. ,tel</w:t>
      </w:r>
      <w:proofErr w:type="gramEnd"/>
      <w:r w:rsidRPr="005F06C8">
        <w:rPr>
          <w:rFonts w:ascii="Times New Roman" w:hAnsi="Times New Roman"/>
          <w:szCs w:val="22"/>
        </w:rPr>
        <w:t xml:space="preserve">. ………..….., e-mail </w:t>
      </w:r>
      <w:hyperlink r:id="rId8" w:history="1">
        <w:r w:rsidRPr="005F06C8">
          <w:rPr>
            <w:rStyle w:val="Hipercze"/>
            <w:rFonts w:ascii="Times New Roman" w:eastAsia="Arial Unicode MS" w:hAnsi="Times New Roman"/>
            <w:color w:val="auto"/>
            <w:szCs w:val="22"/>
          </w:rPr>
          <w:t>………….………….</w:t>
        </w:r>
      </w:hyperlink>
    </w:p>
    <w:p w14:paraId="60800192" w14:textId="09690C9E" w:rsidR="005F06C8" w:rsidRPr="005F06C8" w:rsidRDefault="005F06C8" w:rsidP="005F06C8">
      <w:pPr>
        <w:pStyle w:val="Akapitzlist"/>
        <w:numPr>
          <w:ilvl w:val="0"/>
          <w:numId w:val="43"/>
        </w:numPr>
        <w:suppressAutoHyphens/>
        <w:spacing w:line="240" w:lineRule="auto"/>
        <w:jc w:val="both"/>
        <w:textAlignment w:val="auto"/>
        <w:rPr>
          <w:rFonts w:ascii="Times New Roman" w:hAnsi="Times New Roman"/>
          <w:szCs w:val="22"/>
          <w:lang w:eastAsia="ar-SA"/>
        </w:rPr>
      </w:pPr>
      <w:r w:rsidRPr="005F06C8">
        <w:rPr>
          <w:rFonts w:ascii="Times New Roman" w:hAnsi="Times New Roman"/>
          <w:szCs w:val="22"/>
        </w:rPr>
        <w:t>ze strony Wykonawcy Pan/</w:t>
      </w:r>
      <w:proofErr w:type="gramStart"/>
      <w:r w:rsidRPr="005F06C8">
        <w:rPr>
          <w:rFonts w:ascii="Times New Roman" w:hAnsi="Times New Roman"/>
          <w:szCs w:val="22"/>
        </w:rPr>
        <w:t>i ……………..…… ,tel</w:t>
      </w:r>
      <w:proofErr w:type="gramEnd"/>
      <w:r w:rsidRPr="005F06C8">
        <w:rPr>
          <w:rFonts w:ascii="Times New Roman" w:hAnsi="Times New Roman"/>
          <w:szCs w:val="22"/>
        </w:rPr>
        <w:t xml:space="preserve">. ………..….., e-mail </w:t>
      </w:r>
      <w:hyperlink r:id="rId9" w:history="1">
        <w:r w:rsidRPr="005F06C8">
          <w:rPr>
            <w:rStyle w:val="Hipercze"/>
            <w:rFonts w:ascii="Times New Roman" w:eastAsia="Arial Unicode MS" w:hAnsi="Times New Roman"/>
            <w:color w:val="auto"/>
            <w:szCs w:val="22"/>
          </w:rPr>
          <w:t>……………….…….</w:t>
        </w:r>
      </w:hyperlink>
    </w:p>
    <w:p w14:paraId="0FFFD563" w14:textId="77777777" w:rsidR="008B48A4" w:rsidRPr="002A3701" w:rsidRDefault="008B48A4" w:rsidP="005F06C8">
      <w:pPr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E8BD169" w14:textId="1C7D3797" w:rsidR="001D3098" w:rsidRPr="00EB63B5" w:rsidRDefault="008B48A4" w:rsidP="00EB63B5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156D7595" w14:textId="77777777" w:rsidR="00E95579" w:rsidRDefault="00E95579" w:rsidP="007A38FA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4DC583AD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</w:t>
      </w:r>
      <w:proofErr w:type="gramStart"/>
      <w:r w:rsidRPr="00B41842">
        <w:rPr>
          <w:sz w:val="22"/>
          <w:szCs w:val="22"/>
        </w:rPr>
        <w:t xml:space="preserve">brutto </w:t>
      </w:r>
      <w:r w:rsidRPr="00B41842">
        <w:rPr>
          <w:bCs/>
          <w:sz w:val="22"/>
          <w:szCs w:val="22"/>
        </w:rPr>
        <w:t xml:space="preserve">........................ </w:t>
      </w:r>
      <w:proofErr w:type="gramEnd"/>
      <w:r w:rsidRPr="00B41842">
        <w:rPr>
          <w:bCs/>
          <w:sz w:val="22"/>
          <w:szCs w:val="22"/>
        </w:rPr>
        <w:t>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</w:t>
      </w:r>
      <w:proofErr w:type="gramStart"/>
      <w:r w:rsidRPr="00B41842">
        <w:rPr>
          <w:sz w:val="22"/>
          <w:szCs w:val="22"/>
        </w:rPr>
        <w:t>słownie: ................................)</w:t>
      </w:r>
      <w:r w:rsidR="00E83D2B">
        <w:rPr>
          <w:sz w:val="22"/>
          <w:szCs w:val="22"/>
        </w:rPr>
        <w:t xml:space="preserve"> </w:t>
      </w:r>
      <w:r w:rsidR="00E5082F">
        <w:rPr>
          <w:sz w:val="22"/>
          <w:szCs w:val="22"/>
        </w:rPr>
        <w:t>w</w:t>
      </w:r>
      <w:proofErr w:type="gramEnd"/>
      <w:r w:rsidR="00E5082F">
        <w:rPr>
          <w:sz w:val="22"/>
          <w:szCs w:val="22"/>
        </w:rPr>
        <w:t xml:space="preserve"> tym podatek VAT w wysokości ……….. </w:t>
      </w:r>
      <w:proofErr w:type="gramStart"/>
      <w:r w:rsidR="00E5082F">
        <w:rPr>
          <w:sz w:val="22"/>
          <w:szCs w:val="22"/>
        </w:rPr>
        <w:t>zł</w:t>
      </w:r>
      <w:proofErr w:type="gramEnd"/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proofErr w:type="gramStart"/>
      <w:r w:rsidRPr="00DF24B4">
        <w:rPr>
          <w:bCs/>
          <w:snapToGrid w:val="0"/>
          <w:sz w:val="22"/>
          <w:szCs w:val="22"/>
        </w:rPr>
        <w:t>r</w:t>
      </w:r>
      <w:proofErr w:type="gramEnd"/>
      <w:r w:rsidRPr="00DF24B4">
        <w:rPr>
          <w:bCs/>
          <w:snapToGrid w:val="0"/>
          <w:sz w:val="22"/>
          <w:szCs w:val="22"/>
        </w:rPr>
        <w:t>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rozładunku w siedzibie Zamawiającego, przeszkolenia personelu, serwisu w okresie gwarancji oraz inne koszty niezbędne do prawidłowej realizacji niniejszej umowy. </w:t>
      </w:r>
    </w:p>
    <w:p w14:paraId="42B50EDE" w14:textId="77777777" w:rsidR="00373A70" w:rsidRDefault="00373A70" w:rsidP="008B48A4">
      <w:pPr>
        <w:jc w:val="center"/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535A0438" w14:textId="0B435F82" w:rsidR="008B48A4" w:rsidRPr="002A3701" w:rsidRDefault="00EA65C7" w:rsidP="00E1742C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Zapłata należności dokonywana będzie przelewem na konto bankowe Wykonawcy wskazane w fakturze VAT </w:t>
      </w:r>
      <w:r w:rsidRPr="00EA65C7">
        <w:rPr>
          <w:b/>
          <w:sz w:val="22"/>
          <w:szCs w:val="22"/>
        </w:rPr>
        <w:t>w terminie 30 dni</w:t>
      </w:r>
      <w:r w:rsidRPr="00EA65C7">
        <w:rPr>
          <w:sz w:val="22"/>
          <w:szCs w:val="22"/>
        </w:rPr>
        <w:t xml:space="preserve"> kalendarzowych od daty doręczenia Zamawiającemu pra</w:t>
      </w:r>
      <w:r w:rsidR="00E1742C">
        <w:rPr>
          <w:sz w:val="22"/>
          <w:szCs w:val="22"/>
        </w:rPr>
        <w:t xml:space="preserve">widłowo wystawionej faktury VAT wraz z </w:t>
      </w:r>
      <w:r w:rsidR="00E1742C" w:rsidRPr="00E1742C">
        <w:rPr>
          <w:sz w:val="22"/>
          <w:szCs w:val="22"/>
        </w:rPr>
        <w:t>wraz z wymaganymi umową dokumentami, w tym protokołem odbioru.</w:t>
      </w:r>
    </w:p>
    <w:p w14:paraId="346E8622" w14:textId="61F1616C" w:rsidR="008B48A4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25E67CDC" w14:textId="44D7BB31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nadanie</w:t>
      </w:r>
      <w:proofErr w:type="gramEnd"/>
      <w:r w:rsidRPr="00EA65C7">
        <w:rPr>
          <w:sz w:val="22"/>
          <w:szCs w:val="22"/>
        </w:rPr>
        <w:t xml:space="preserve"> jej numeru w systemie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>, zgodnie z przepisami ust</w:t>
      </w:r>
      <w:r w:rsidR="00E5082F">
        <w:rPr>
          <w:sz w:val="22"/>
          <w:szCs w:val="22"/>
        </w:rPr>
        <w:t>awy o VAT z zastrzeżeniem ust. 3</w:t>
      </w:r>
      <w:r w:rsidRPr="00EA65C7">
        <w:rPr>
          <w:sz w:val="22"/>
          <w:szCs w:val="22"/>
        </w:rPr>
        <w:t>,</w:t>
      </w:r>
      <w:r w:rsidRPr="00EA65C7">
        <w:rPr>
          <w:b/>
          <w:bCs/>
          <w:sz w:val="22"/>
          <w:szCs w:val="22"/>
        </w:rPr>
        <w:t xml:space="preserve"> </w:t>
      </w:r>
      <w:r w:rsidRPr="00EA65C7">
        <w:rPr>
          <w:sz w:val="22"/>
          <w:szCs w:val="22"/>
        </w:rPr>
        <w:t>w przypadku wystawienia faktury tą drogą (lub wyjątkowymi procedurami przewidzianymi ustawą o VAT),</w:t>
      </w:r>
    </w:p>
    <w:p w14:paraId="769A44D6" w14:textId="1951207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</w:t>
      </w:r>
      <w:proofErr w:type="gramStart"/>
      <w:r w:rsidRPr="00EA65C7">
        <w:rPr>
          <w:sz w:val="22"/>
          <w:szCs w:val="22"/>
        </w:rPr>
        <w:t>Platformy” (jeśli</w:t>
      </w:r>
      <w:proofErr w:type="gramEnd"/>
      <w:r w:rsidRPr="00EA65C7">
        <w:rPr>
          <w:sz w:val="22"/>
          <w:szCs w:val="22"/>
        </w:rPr>
        <w:t xml:space="preserve"> dopuszczono jej stosowanie w postępowaniu),</w:t>
      </w:r>
    </w:p>
    <w:p w14:paraId="6016C40C" w14:textId="659D5AB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doręczenie</w:t>
      </w:r>
      <w:proofErr w:type="gramEnd"/>
      <w:r w:rsidRPr="00EA65C7">
        <w:rPr>
          <w:sz w:val="22"/>
          <w:szCs w:val="22"/>
        </w:rPr>
        <w:t xml:space="preserve"> faktury VAT do siedziby Zamawiającego wg kolejności wpływu do Zamawiającego – doręczenie drogą mailową na adres </w:t>
      </w:r>
      <w:hyperlink r:id="rId10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, pocztą lub osobiście.</w:t>
      </w:r>
    </w:p>
    <w:p w14:paraId="2A9C793E" w14:textId="1D132AF4" w:rsid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Wykonawca wystawi i udostępni Zamawiającemu fakturę z wykorzystaniem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 xml:space="preserve">, </w:t>
      </w:r>
      <w:proofErr w:type="gramStart"/>
      <w:r w:rsidRPr="00EA65C7">
        <w:rPr>
          <w:sz w:val="22"/>
          <w:szCs w:val="22"/>
        </w:rPr>
        <w:t>chyba że</w:t>
      </w:r>
      <w:proofErr w:type="gramEnd"/>
      <w:r w:rsidRPr="00EA65C7">
        <w:rPr>
          <w:sz w:val="22"/>
          <w:szCs w:val="22"/>
        </w:rPr>
        <w:t xml:space="preserve"> zaistnieją przypadki, o których mowa w ustawie o VAT uniemożliwiające takie działanie lub </w:t>
      </w:r>
      <w:r w:rsidRPr="00EA65C7">
        <w:rPr>
          <w:sz w:val="22"/>
          <w:szCs w:val="22"/>
        </w:rPr>
        <w:lastRenderedPageBreak/>
        <w:t xml:space="preserve">uprawniające Zamawiającego do innego działania – w takim przypadku faktura zostanie wystawiona Zamawiającemu z uwzględnieniem zasad określonych w ustawie o VAT i doręczona na adres mailowy: </w:t>
      </w:r>
      <w:hyperlink r:id="rId11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.</w:t>
      </w:r>
    </w:p>
    <w:p w14:paraId="33A06E31" w14:textId="499B68EB" w:rsidR="00EA65C7" w:rsidRP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2" w:history="1">
        <w:r w:rsidRPr="000A2DB5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EA65C7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F1C83B9" w14:textId="77777777" w:rsidR="008B48A4" w:rsidRPr="002A3701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2A3701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pisemnej pod rygorem nieważności</w:t>
      </w:r>
      <w:r w:rsidRPr="002A3701">
        <w:rPr>
          <w:sz w:val="22"/>
          <w:szCs w:val="22"/>
        </w:rPr>
        <w:t xml:space="preserve">. </w:t>
      </w:r>
      <w:r w:rsidRPr="002A3701">
        <w:rPr>
          <w:color w:val="000000"/>
          <w:sz w:val="22"/>
          <w:szCs w:val="22"/>
        </w:rPr>
        <w:t>Czynność prawna mająca na celu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2A3701">
        <w:rPr>
          <w:sz w:val="22"/>
          <w:szCs w:val="22"/>
        </w:rPr>
        <w:t xml:space="preserve">. </w:t>
      </w:r>
    </w:p>
    <w:p w14:paraId="1E9C51E6" w14:textId="45AA25C1" w:rsidR="008B48A4" w:rsidRPr="00361C12" w:rsidRDefault="008B48A4" w:rsidP="00361C12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wystawionych fakturach Zamawiający oznaczony </w:t>
      </w:r>
      <w:proofErr w:type="gramStart"/>
      <w:r w:rsidRPr="002A3701">
        <w:rPr>
          <w:sz w:val="22"/>
          <w:szCs w:val="22"/>
        </w:rPr>
        <w:t>będzie jako</w:t>
      </w:r>
      <w:proofErr w:type="gramEnd"/>
      <w:r w:rsidRPr="002A3701">
        <w:rPr>
          <w:sz w:val="22"/>
          <w:szCs w:val="22"/>
        </w:rPr>
        <w:t>: Wojewódzki Szpital Zespolony, 25-736 Kielce ul. Grunwaldzka 45 NIP 959-12-91-292.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 xml:space="preserve">Rękojmia za wady, </w:t>
      </w:r>
      <w:proofErr w:type="gramStart"/>
      <w:r w:rsidRPr="002A3701">
        <w:rPr>
          <w:b/>
          <w:sz w:val="22"/>
          <w:szCs w:val="22"/>
        </w:rPr>
        <w:t>gwarancja jakości</w:t>
      </w:r>
      <w:proofErr w:type="gramEnd"/>
    </w:p>
    <w:p w14:paraId="3B02EDFF" w14:textId="075CF7FE" w:rsidR="008B48A4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="006925EB">
        <w:rPr>
          <w:b/>
          <w:spacing w:val="-2"/>
          <w:sz w:val="22"/>
          <w:szCs w:val="22"/>
        </w:rPr>
        <w:t>24</w:t>
      </w:r>
      <w:r w:rsidR="00E95579">
        <w:rPr>
          <w:b/>
          <w:spacing w:val="-2"/>
          <w:sz w:val="22"/>
          <w:szCs w:val="22"/>
        </w:rPr>
        <w:t xml:space="preserve"> miesiące</w:t>
      </w:r>
      <w:r w:rsidRPr="002A3701">
        <w:rPr>
          <w:spacing w:val="-2"/>
          <w:sz w:val="22"/>
          <w:szCs w:val="22"/>
        </w:rPr>
        <w:t>, licząc od dnia wydania Zamawiającemu towaru zgodnego z umową.</w:t>
      </w:r>
    </w:p>
    <w:p w14:paraId="0FA51059" w14:textId="3D0C6B5A" w:rsidR="008B48A4" w:rsidRPr="00EF401B" w:rsidRDefault="00EF401B" w:rsidP="00EF401B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bookmarkStart w:id="3" w:name="_Hlk22208072"/>
      <w:r w:rsidRPr="00EF401B">
        <w:rPr>
          <w:sz w:val="22"/>
          <w:szCs w:val="22"/>
        </w:rPr>
        <w:t xml:space="preserve">W razie stwierdzenia wad, braków lub niezgodności towaru z umową, Zamawiający prześle </w:t>
      </w:r>
      <w:bookmarkStart w:id="4" w:name="_GoBack"/>
      <w:bookmarkEnd w:id="4"/>
      <w:r w:rsidRPr="00EF401B">
        <w:rPr>
          <w:sz w:val="22"/>
          <w:szCs w:val="22"/>
        </w:rPr>
        <w:t xml:space="preserve">mailem pisemną reklamację Wykonawcy, a Wykonawca zobowiązuje się do usunięcia wad, braków lub niezgodności towaru z umową niezwłocznie, lecz nie później niż w terminie 14 dni od daty otrzymania reklamacji. </w:t>
      </w:r>
    </w:p>
    <w:bookmarkEnd w:id="3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194F8D76" w:rsidR="008B48A4" w:rsidRDefault="00EF401B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Pr="00BE4DC3">
        <w:rPr>
          <w:sz w:val="22"/>
          <w:szCs w:val="22"/>
        </w:rPr>
        <w:t>przypadku gdy wad</w:t>
      </w:r>
      <w:r>
        <w:rPr>
          <w:sz w:val="22"/>
          <w:szCs w:val="22"/>
        </w:rPr>
        <w:t xml:space="preserve">y </w:t>
      </w:r>
      <w:r w:rsidRPr="00BE4DC3">
        <w:rPr>
          <w:sz w:val="22"/>
          <w:szCs w:val="22"/>
        </w:rPr>
        <w:t>nie da się usunąć lub pomimo dokonania trzykrotnej naprawy gwarancyjnej</w:t>
      </w:r>
      <w:r>
        <w:rPr>
          <w:sz w:val="22"/>
          <w:szCs w:val="22"/>
        </w:rPr>
        <w:t>,</w:t>
      </w:r>
      <w:r w:rsidRPr="00BE4DC3">
        <w:rPr>
          <w:sz w:val="22"/>
          <w:szCs w:val="22"/>
        </w:rPr>
        <w:t xml:space="preserve"> Wykonawca zobowiązany jest do </w:t>
      </w:r>
      <w:proofErr w:type="gramStart"/>
      <w:r w:rsidRPr="00BE4DC3">
        <w:rPr>
          <w:sz w:val="22"/>
          <w:szCs w:val="22"/>
        </w:rPr>
        <w:t>wymiany</w:t>
      </w:r>
      <w:r>
        <w:rPr>
          <w:sz w:val="22"/>
          <w:szCs w:val="22"/>
        </w:rPr>
        <w:t xml:space="preserve"> </w:t>
      </w:r>
      <w:r w:rsidRPr="00BE4DC3">
        <w:rPr>
          <w:sz w:val="22"/>
          <w:szCs w:val="22"/>
        </w:rPr>
        <w:t xml:space="preserve"> na</w:t>
      </w:r>
      <w:proofErr w:type="gramEnd"/>
      <w:r w:rsidRPr="00BE4DC3">
        <w:rPr>
          <w:sz w:val="22"/>
          <w:szCs w:val="22"/>
        </w:rPr>
        <w:t xml:space="preserve"> now</w:t>
      </w:r>
      <w:r>
        <w:rPr>
          <w:sz w:val="22"/>
          <w:szCs w:val="22"/>
        </w:rPr>
        <w:t>y</w:t>
      </w:r>
      <w:r w:rsidRPr="00BE4DC3">
        <w:rPr>
          <w:sz w:val="22"/>
          <w:szCs w:val="22"/>
        </w:rPr>
        <w:t xml:space="preserve"> woln</w:t>
      </w:r>
      <w:r>
        <w:rPr>
          <w:sz w:val="22"/>
          <w:szCs w:val="22"/>
        </w:rPr>
        <w:t>y</w:t>
      </w:r>
      <w:r w:rsidRPr="00BE4DC3">
        <w:rPr>
          <w:sz w:val="22"/>
          <w:szCs w:val="22"/>
        </w:rPr>
        <w:t xml:space="preserve"> od wad.</w:t>
      </w:r>
    </w:p>
    <w:p w14:paraId="0DCA8AD1" w14:textId="79ABE67B" w:rsid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J</w:t>
      </w:r>
      <w:r w:rsidRPr="00EF401B">
        <w:rPr>
          <w:sz w:val="22"/>
          <w:szCs w:val="22"/>
        </w:rPr>
        <w:t xml:space="preserve">eżeli Wykonawca nie usunie wady, braku albo niezgodności towaru z umową w terminie, </w:t>
      </w:r>
      <w:r w:rsidRPr="00EF401B">
        <w:rPr>
          <w:sz w:val="22"/>
          <w:szCs w:val="22"/>
        </w:rPr>
        <w:br/>
      </w:r>
      <w:r w:rsidR="00D20D67">
        <w:rPr>
          <w:sz w:val="22"/>
          <w:szCs w:val="22"/>
        </w:rPr>
        <w:t>o którym mowa w</w:t>
      </w:r>
      <w:r w:rsidRPr="00EF401B">
        <w:rPr>
          <w:sz w:val="22"/>
          <w:szCs w:val="22"/>
        </w:rPr>
        <w:t xml:space="preserve"> ust. 2, lub nie dostarczy urządzenia zastępczego, Zamawiający ma prawo do zaangażowania innych osób prawnych lub fizycznych (tzw. wykonanie zastępcze) w celu usunięcia wady, braku, niezgodności towaru z umową lub dostarczenia urządzenia zastępczego, a kosztami </w:t>
      </w:r>
      <w:r w:rsidRPr="00EF401B">
        <w:rPr>
          <w:sz w:val="22"/>
          <w:szCs w:val="22"/>
        </w:rPr>
        <w:br/>
        <w:t xml:space="preserve">z tego tytułu obciążać Wykonawcę. </w:t>
      </w:r>
    </w:p>
    <w:p w14:paraId="2E3C2EAC" w14:textId="77777777" w:rsidR="00EF401B" w:rsidRP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F401B">
        <w:rPr>
          <w:sz w:val="22"/>
          <w:szCs w:val="22"/>
        </w:rPr>
        <w:t>W razie kolizji postanowień niniejszej umowy z postanowieniami dokumentów gwarancyjnych, zastosowanie będą miały postanowienia niniejszego §.</w:t>
      </w:r>
    </w:p>
    <w:p w14:paraId="55D73F8B" w14:textId="77777777" w:rsidR="00EF401B" w:rsidRP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F401B">
        <w:rPr>
          <w:spacing w:val="-2"/>
          <w:sz w:val="22"/>
          <w:szCs w:val="22"/>
        </w:rPr>
        <w:t xml:space="preserve">Niezależnie od gwarancji Zamawiającemu przysługują uprawnienia z tytułu rękojmi określone </w:t>
      </w:r>
      <w:r w:rsidRPr="00EF401B">
        <w:rPr>
          <w:spacing w:val="-2"/>
          <w:sz w:val="22"/>
          <w:szCs w:val="22"/>
        </w:rPr>
        <w:br/>
        <w:t>w ustawie</w:t>
      </w:r>
      <w:r w:rsidRPr="00EF401B">
        <w:rPr>
          <w:spacing w:val="-4"/>
          <w:sz w:val="22"/>
          <w:szCs w:val="22"/>
          <w:lang w:eastAsia="pl-PL"/>
        </w:rPr>
        <w:t xml:space="preserve"> z 23 kwietnia 1964 r.</w:t>
      </w:r>
      <w:r w:rsidRPr="00EF401B">
        <w:rPr>
          <w:spacing w:val="-2"/>
          <w:sz w:val="22"/>
          <w:szCs w:val="22"/>
        </w:rPr>
        <w:t xml:space="preserve"> Kodeks Cywilny </w:t>
      </w:r>
      <w:r w:rsidRPr="00EF401B">
        <w:rPr>
          <w:sz w:val="22"/>
          <w:szCs w:val="22"/>
        </w:rPr>
        <w:t>(</w:t>
      </w:r>
      <w:proofErr w:type="spellStart"/>
      <w:r w:rsidRPr="00EF401B">
        <w:rPr>
          <w:sz w:val="22"/>
          <w:szCs w:val="22"/>
        </w:rPr>
        <w:t>t.j</w:t>
      </w:r>
      <w:proofErr w:type="spellEnd"/>
      <w:r w:rsidRPr="00EF401B">
        <w:rPr>
          <w:sz w:val="22"/>
          <w:szCs w:val="22"/>
        </w:rPr>
        <w:t xml:space="preserve">. Dz. U. </w:t>
      </w:r>
      <w:proofErr w:type="gramStart"/>
      <w:r w:rsidRPr="00EF401B">
        <w:rPr>
          <w:sz w:val="22"/>
          <w:szCs w:val="22"/>
        </w:rPr>
        <w:t>z</w:t>
      </w:r>
      <w:proofErr w:type="gramEnd"/>
      <w:r w:rsidRPr="00EF401B">
        <w:rPr>
          <w:sz w:val="22"/>
          <w:szCs w:val="22"/>
        </w:rPr>
        <w:t xml:space="preserve"> 2025 r. poz. 1701)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555F1101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dostawie urządzenia zgodnego z umową – </w:t>
      </w:r>
      <w:r w:rsidR="00AF16CA">
        <w:rPr>
          <w:b/>
          <w:sz w:val="22"/>
          <w:szCs w:val="22"/>
        </w:rPr>
        <w:t>10</w:t>
      </w:r>
      <w:r w:rsidRPr="002A3701">
        <w:rPr>
          <w:b/>
          <w:sz w:val="22"/>
          <w:szCs w:val="22"/>
        </w:rPr>
        <w:t>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255AA734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lastRenderedPageBreak/>
        <w:t>za</w:t>
      </w:r>
      <w:proofErr w:type="gramEnd"/>
      <w:r w:rsidRPr="002A3701">
        <w:rPr>
          <w:sz w:val="22"/>
          <w:szCs w:val="22"/>
        </w:rPr>
        <w:t xml:space="preserve"> zwłokę w usunięciu wad, braków lub niezgodności towaru z umową, stwierdzonych w okresie gwarancji/rękojmi – </w:t>
      </w:r>
      <w:r w:rsidR="00AF16CA">
        <w:rPr>
          <w:b/>
          <w:sz w:val="22"/>
          <w:szCs w:val="22"/>
        </w:rPr>
        <w:t>10</w:t>
      </w:r>
      <w:r w:rsidRPr="002A3701">
        <w:rPr>
          <w:b/>
          <w:sz w:val="22"/>
          <w:szCs w:val="22"/>
        </w:rPr>
        <w:t>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</w:t>
      </w:r>
      <w:proofErr w:type="gramStart"/>
      <w:r w:rsidRPr="002A3701">
        <w:rPr>
          <w:sz w:val="22"/>
          <w:szCs w:val="22"/>
        </w:rPr>
        <w:t>okoliczności za które</w:t>
      </w:r>
      <w:proofErr w:type="gramEnd"/>
      <w:r w:rsidRPr="002A3701">
        <w:rPr>
          <w:sz w:val="22"/>
          <w:szCs w:val="22"/>
        </w:rPr>
        <w:t xml:space="preserve">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78A7BCE7" w14:textId="77777777" w:rsidR="00AF16CA" w:rsidRDefault="00AF16CA" w:rsidP="00EF401B">
      <w:pPr>
        <w:rPr>
          <w:b/>
          <w:sz w:val="22"/>
          <w:szCs w:val="22"/>
        </w:rPr>
      </w:pP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</w:t>
      </w:r>
      <w:proofErr w:type="gramStart"/>
      <w:r w:rsidR="00C70C45">
        <w:rPr>
          <w:rFonts w:eastAsia="Calibri"/>
          <w:spacing w:val="-4"/>
          <w:sz w:val="22"/>
          <w:szCs w:val="22"/>
          <w:lang w:eastAsia="zh-CN"/>
        </w:rPr>
        <w:t xml:space="preserve">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</w:t>
      </w:r>
      <w:proofErr w:type="gramEnd"/>
      <w:r w:rsidRPr="002A3701">
        <w:rPr>
          <w:rFonts w:eastAsia="Calibri"/>
          <w:spacing w:val="-4"/>
          <w:sz w:val="22"/>
          <w:szCs w:val="22"/>
          <w:lang w:eastAsia="zh-CN"/>
        </w:rPr>
        <w:t xml:space="preserve">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proofErr w:type="gramStart"/>
      <w:r w:rsidRPr="002A3701">
        <w:rPr>
          <w:sz w:val="22"/>
          <w:szCs w:val="22"/>
          <w:lang w:eastAsia="zh-CN"/>
        </w:rPr>
        <w:t>w</w:t>
      </w:r>
      <w:proofErr w:type="gramEnd"/>
      <w:r w:rsidRPr="002A3701">
        <w:rPr>
          <w:sz w:val="22"/>
          <w:szCs w:val="22"/>
          <w:lang w:eastAsia="zh-CN"/>
        </w:rPr>
        <w:t xml:space="preserve">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Wykonawca może odstąpić od </w:t>
      </w:r>
      <w:proofErr w:type="gramStart"/>
      <w:r w:rsidRPr="002A3701">
        <w:rPr>
          <w:sz w:val="22"/>
          <w:szCs w:val="22"/>
          <w:lang w:eastAsia="zh-CN"/>
        </w:rPr>
        <w:t>umowy jeżeli</w:t>
      </w:r>
      <w:proofErr w:type="gramEnd"/>
      <w:r w:rsidRPr="002A3701">
        <w:rPr>
          <w:sz w:val="22"/>
          <w:szCs w:val="22"/>
          <w:lang w:eastAsia="zh-CN"/>
        </w:rPr>
        <w:t>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1D545D80" w14:textId="44D936E9" w:rsidR="00FC658F" w:rsidRPr="00FC658F" w:rsidRDefault="00FC658F" w:rsidP="00FC658F">
      <w:pPr>
        <w:spacing w:line="240" w:lineRule="auto"/>
        <w:ind w:left="426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2"/>
          <w:szCs w:val="22"/>
          <w:lang w:eastAsia="zh-CN"/>
        </w:rPr>
        <w:t xml:space="preserve">2. </w:t>
      </w:r>
      <w:r w:rsidR="008B48A4" w:rsidRPr="002A3701">
        <w:rPr>
          <w:rFonts w:eastAsia="Calibri"/>
          <w:sz w:val="22"/>
          <w:szCs w:val="22"/>
          <w:lang w:eastAsia="zh-CN"/>
        </w:rPr>
        <w:t>Odstąpienie od umowy powinno nastąpić w formie pisemnej po</w:t>
      </w:r>
      <w:r>
        <w:rPr>
          <w:rFonts w:eastAsia="Calibri"/>
          <w:sz w:val="22"/>
          <w:szCs w:val="22"/>
          <w:lang w:eastAsia="zh-CN"/>
        </w:rPr>
        <w:t xml:space="preserve">d rygorem nieważności i powinno </w:t>
      </w:r>
      <w:r w:rsidR="008B48A4" w:rsidRPr="002A3701">
        <w:rPr>
          <w:rFonts w:eastAsia="Calibri"/>
          <w:sz w:val="22"/>
          <w:szCs w:val="22"/>
          <w:lang w:eastAsia="zh-CN"/>
        </w:rPr>
        <w:t>zawierać uzasadnienie</w:t>
      </w:r>
      <w:r w:rsidR="008B48A4"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="008B48A4"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BCEDC4A" w14:textId="2AFB2FE7" w:rsidR="008B48A4" w:rsidRPr="000E6D1D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2ED2DC9D" w14:textId="77777777" w:rsidR="00EF401B" w:rsidRDefault="00EF401B" w:rsidP="00123A4F">
      <w:pPr>
        <w:ind w:right="-99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danych teleadresowych,</w:t>
      </w:r>
    </w:p>
    <w:p w14:paraId="799D0DC3" w14:textId="07C1D746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przywoływanych w przedmiotowej umowie oraz ustaw oraz rozporządzeń</w:t>
      </w:r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</w:t>
      </w:r>
      <w:proofErr w:type="gramEnd"/>
      <w:r w:rsidRPr="002A3701">
        <w:rPr>
          <w:sz w:val="22"/>
          <w:szCs w:val="22"/>
        </w:rPr>
        <w:t xml:space="preserve">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- jeżeli</w:t>
      </w:r>
      <w:proofErr w:type="gramEnd"/>
      <w:r w:rsidRPr="002A3701">
        <w:rPr>
          <w:sz w:val="22"/>
          <w:szCs w:val="22"/>
        </w:rPr>
        <w:t xml:space="preserve"> zmiany te będą miały wpływ na koszty wykonania umowy i Wykonawca w sposób obiektywny udowodni ich wielkość. </w:t>
      </w:r>
    </w:p>
    <w:p w14:paraId="14A27E9A" w14:textId="5F961C26" w:rsidR="007A38FA" w:rsidRPr="00D20D67" w:rsidRDefault="008B48A4" w:rsidP="00D20D67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</w:t>
      </w:r>
      <w:proofErr w:type="gramStart"/>
      <w:r w:rsidRPr="002A3701">
        <w:rPr>
          <w:sz w:val="22"/>
          <w:szCs w:val="22"/>
        </w:rPr>
        <w:t>zmian o których</w:t>
      </w:r>
      <w:proofErr w:type="gramEnd"/>
      <w:r w:rsidRPr="002A3701">
        <w:rPr>
          <w:sz w:val="22"/>
          <w:szCs w:val="22"/>
        </w:rPr>
        <w:t xml:space="preserve"> mowa w ust 1 lit. a) - c) dla których skuteczności wystarczające jest jednostronne pisemne oświadczenie strony.</w:t>
      </w:r>
    </w:p>
    <w:p w14:paraId="5C1C6182" w14:textId="77777777" w:rsidR="00FC658F" w:rsidRDefault="00FC658F" w:rsidP="007A38FA">
      <w:pPr>
        <w:tabs>
          <w:tab w:val="left" w:pos="426"/>
        </w:tabs>
        <w:spacing w:line="240" w:lineRule="auto"/>
        <w:ind w:left="426"/>
        <w:jc w:val="both"/>
        <w:textAlignment w:val="auto"/>
        <w:rPr>
          <w:sz w:val="22"/>
          <w:szCs w:val="22"/>
        </w:rPr>
      </w:pPr>
    </w:p>
    <w:p w14:paraId="21BDDB46" w14:textId="1AEDD8F6" w:rsidR="008B48A4" w:rsidRPr="00EB63B5" w:rsidRDefault="008B48A4" w:rsidP="00EB63B5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EB63B5">
        <w:rPr>
          <w:b/>
          <w:sz w:val="22"/>
          <w:szCs w:val="22"/>
        </w:rPr>
        <w:t>§ 12</w:t>
      </w:r>
    </w:p>
    <w:p w14:paraId="0B91C90D" w14:textId="77777777" w:rsidR="008B48A4" w:rsidRPr="002A3701" w:rsidRDefault="008B48A4" w:rsidP="00EB63B5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sprawach </w:t>
      </w:r>
      <w:proofErr w:type="gramStart"/>
      <w:r w:rsidRPr="002A3701">
        <w:rPr>
          <w:sz w:val="22"/>
          <w:szCs w:val="22"/>
        </w:rPr>
        <w:t>nie uregulowanych</w:t>
      </w:r>
      <w:proofErr w:type="gramEnd"/>
      <w:r w:rsidRPr="002A3701">
        <w:rPr>
          <w:sz w:val="22"/>
          <w:szCs w:val="22"/>
        </w:rPr>
        <w:t xml:space="preserve"> w niniejszej umowie mają zastosowanie:</w:t>
      </w:r>
    </w:p>
    <w:p w14:paraId="0C8973F3" w14:textId="5B79EBC2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właściwe</w:t>
      </w:r>
      <w:proofErr w:type="gramEnd"/>
      <w:r w:rsidRPr="002A3701">
        <w:rPr>
          <w:sz w:val="22"/>
          <w:szCs w:val="22"/>
        </w:rPr>
        <w:t xml:space="preserve"> przepisy ustawy z 23 </w:t>
      </w:r>
      <w:r w:rsidR="00BE1EA7">
        <w:rPr>
          <w:sz w:val="22"/>
          <w:szCs w:val="22"/>
        </w:rPr>
        <w:t>kwietnia 1964 r. Kodeks Cywilny.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A6503A">
        <w:rPr>
          <w:sz w:val="22"/>
          <w:szCs w:val="22"/>
        </w:rPr>
        <w:t>str</w:t>
      </w:r>
      <w:proofErr w:type="gramEnd"/>
      <w:r w:rsidRPr="00A6503A">
        <w:rPr>
          <w:sz w:val="22"/>
          <w:szCs w:val="22"/>
        </w:rPr>
        <w:t>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E95579">
      <w:headerReference w:type="default" r:id="rId13"/>
      <w:pgSz w:w="11906" w:h="16838"/>
      <w:pgMar w:top="1276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791A1" w14:textId="77777777" w:rsidR="00C33DB0" w:rsidRDefault="00C33DB0" w:rsidP="00002375">
      <w:pPr>
        <w:spacing w:line="240" w:lineRule="auto"/>
      </w:pPr>
      <w:r>
        <w:separator/>
      </w:r>
    </w:p>
  </w:endnote>
  <w:endnote w:type="continuationSeparator" w:id="0">
    <w:p w14:paraId="58148115" w14:textId="77777777" w:rsidR="00C33DB0" w:rsidRDefault="00C33DB0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BA68C" w14:textId="77777777" w:rsidR="00C33DB0" w:rsidRDefault="00C33DB0" w:rsidP="00002375">
      <w:pPr>
        <w:spacing w:line="240" w:lineRule="auto"/>
      </w:pPr>
      <w:r>
        <w:separator/>
      </w:r>
    </w:p>
  </w:footnote>
  <w:footnote w:type="continuationSeparator" w:id="0">
    <w:p w14:paraId="71D7C17C" w14:textId="77777777" w:rsidR="00C33DB0" w:rsidRDefault="00C33DB0" w:rsidP="00002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070E4" w14:textId="77777777" w:rsidR="007A38FA" w:rsidRDefault="007A38FA" w:rsidP="007A38FA">
    <w:pPr>
      <w:tabs>
        <w:tab w:val="left" w:pos="567"/>
        <w:tab w:val="left" w:pos="629"/>
      </w:tabs>
      <w:jc w:val="center"/>
      <w:rPr>
        <w:b/>
        <w:kern w:val="2"/>
        <w:sz w:val="16"/>
        <w:szCs w:val="16"/>
      </w:rPr>
    </w:pPr>
  </w:p>
  <w:p w14:paraId="56E6FCEC" w14:textId="59E04B85" w:rsidR="006925EB" w:rsidRPr="007A38FA" w:rsidRDefault="006925EB" w:rsidP="00AF16CA">
    <w:pPr>
      <w:tabs>
        <w:tab w:val="left" w:pos="567"/>
        <w:tab w:val="left" w:pos="62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333B1"/>
    <w:multiLevelType w:val="multilevel"/>
    <w:tmpl w:val="90BCE684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081283B"/>
    <w:multiLevelType w:val="singleLevel"/>
    <w:tmpl w:val="2C1A3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</w:rPr>
    </w:lvl>
  </w:abstractNum>
  <w:abstractNum w:abstractNumId="21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2" w15:restartNumberingAfterBreak="0">
    <w:nsid w:val="2C2B2F0A"/>
    <w:multiLevelType w:val="hybridMultilevel"/>
    <w:tmpl w:val="BFCA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85E0A"/>
    <w:multiLevelType w:val="singleLevel"/>
    <w:tmpl w:val="2C1A3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</w:rPr>
    </w:lvl>
  </w:abstractNum>
  <w:abstractNum w:abstractNumId="24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0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1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F8504D"/>
    <w:multiLevelType w:val="hybridMultilevel"/>
    <w:tmpl w:val="65E2EB4A"/>
    <w:name w:val="WW8Num32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24"/>
  </w:num>
  <w:num w:numId="4">
    <w:abstractNumId w:val="3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</w:num>
  <w:num w:numId="26">
    <w:abstractNumId w:val="27"/>
    <w:lvlOverride w:ilvl="0">
      <w:startOverride w:val="1"/>
    </w:lvlOverride>
  </w:num>
  <w:num w:numId="27">
    <w:abstractNumId w:val="12"/>
    <w:lvlOverride w:ilvl="0">
      <w:startOverride w:val="2"/>
    </w:lvlOverride>
  </w:num>
  <w:num w:numId="28">
    <w:abstractNumId w:val="15"/>
  </w:num>
  <w:num w:numId="29">
    <w:abstractNumId w:val="12"/>
  </w:num>
  <w:num w:numId="30">
    <w:abstractNumId w:val="9"/>
  </w:num>
  <w:num w:numId="31">
    <w:abstractNumId w:val="2"/>
  </w:num>
  <w:num w:numId="32">
    <w:abstractNumId w:val="16"/>
  </w:num>
  <w:num w:numId="33">
    <w:abstractNumId w:val="4"/>
  </w:num>
  <w:num w:numId="34">
    <w:abstractNumId w:val="29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</w:num>
  <w:num w:numId="37">
    <w:abstractNumId w:val="26"/>
  </w:num>
  <w:num w:numId="38">
    <w:abstractNumId w:val="22"/>
  </w:num>
  <w:num w:numId="39">
    <w:abstractNumId w:val="33"/>
  </w:num>
  <w:num w:numId="40">
    <w:abstractNumId w:val="3"/>
  </w:num>
  <w:num w:numId="41">
    <w:abstractNumId w:val="23"/>
  </w:num>
  <w:num w:numId="42">
    <w:abstractNumId w:val="23"/>
    <w:lvlOverride w:ilvl="0">
      <w:startOverride w:val="1"/>
    </w:lvlOverride>
  </w:num>
  <w:num w:numId="43">
    <w:abstractNumId w:val="14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D2"/>
    <w:rsid w:val="00002375"/>
    <w:rsid w:val="00043CA7"/>
    <w:rsid w:val="000B1B4D"/>
    <w:rsid w:val="000B77ED"/>
    <w:rsid w:val="000E6D1D"/>
    <w:rsid w:val="001129DD"/>
    <w:rsid w:val="00123A4F"/>
    <w:rsid w:val="00130225"/>
    <w:rsid w:val="00131926"/>
    <w:rsid w:val="0015688B"/>
    <w:rsid w:val="0017052F"/>
    <w:rsid w:val="00185446"/>
    <w:rsid w:val="00187A09"/>
    <w:rsid w:val="001A1A62"/>
    <w:rsid w:val="001B0DEF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61C12"/>
    <w:rsid w:val="00373A70"/>
    <w:rsid w:val="00382DC3"/>
    <w:rsid w:val="003B5297"/>
    <w:rsid w:val="003D3A26"/>
    <w:rsid w:val="003F2A85"/>
    <w:rsid w:val="004063CB"/>
    <w:rsid w:val="00414D58"/>
    <w:rsid w:val="00427723"/>
    <w:rsid w:val="0043068B"/>
    <w:rsid w:val="004439B1"/>
    <w:rsid w:val="00453067"/>
    <w:rsid w:val="00462748"/>
    <w:rsid w:val="0046418C"/>
    <w:rsid w:val="00466760"/>
    <w:rsid w:val="004B35CF"/>
    <w:rsid w:val="004B7548"/>
    <w:rsid w:val="004F09D3"/>
    <w:rsid w:val="004F6B08"/>
    <w:rsid w:val="00526468"/>
    <w:rsid w:val="0053541D"/>
    <w:rsid w:val="005558C0"/>
    <w:rsid w:val="005638D9"/>
    <w:rsid w:val="00585928"/>
    <w:rsid w:val="005C0214"/>
    <w:rsid w:val="005C0B26"/>
    <w:rsid w:val="005D3439"/>
    <w:rsid w:val="005F06C8"/>
    <w:rsid w:val="005F615D"/>
    <w:rsid w:val="00604C57"/>
    <w:rsid w:val="00637200"/>
    <w:rsid w:val="006770B5"/>
    <w:rsid w:val="006925EB"/>
    <w:rsid w:val="00692AD6"/>
    <w:rsid w:val="006946BA"/>
    <w:rsid w:val="006A1982"/>
    <w:rsid w:val="006B2C45"/>
    <w:rsid w:val="006C6CD3"/>
    <w:rsid w:val="006E427F"/>
    <w:rsid w:val="00720B4D"/>
    <w:rsid w:val="00720FCA"/>
    <w:rsid w:val="007340EB"/>
    <w:rsid w:val="00737FA0"/>
    <w:rsid w:val="007A38FA"/>
    <w:rsid w:val="007B0394"/>
    <w:rsid w:val="007D0BAE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2177A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11FB"/>
    <w:rsid w:val="00A366EE"/>
    <w:rsid w:val="00A60769"/>
    <w:rsid w:val="00A6503A"/>
    <w:rsid w:val="00A65382"/>
    <w:rsid w:val="00A7363D"/>
    <w:rsid w:val="00A73D11"/>
    <w:rsid w:val="00A7703C"/>
    <w:rsid w:val="00A77AAA"/>
    <w:rsid w:val="00A8574F"/>
    <w:rsid w:val="00AA50C1"/>
    <w:rsid w:val="00AB0E50"/>
    <w:rsid w:val="00AB1AD6"/>
    <w:rsid w:val="00AC4311"/>
    <w:rsid w:val="00AD7EB7"/>
    <w:rsid w:val="00AF16CA"/>
    <w:rsid w:val="00B03E6D"/>
    <w:rsid w:val="00B06B9B"/>
    <w:rsid w:val="00B22D59"/>
    <w:rsid w:val="00B358EE"/>
    <w:rsid w:val="00B70971"/>
    <w:rsid w:val="00B92363"/>
    <w:rsid w:val="00B93AD3"/>
    <w:rsid w:val="00BC6639"/>
    <w:rsid w:val="00BE1EA7"/>
    <w:rsid w:val="00C32630"/>
    <w:rsid w:val="00C33DB0"/>
    <w:rsid w:val="00C40E2C"/>
    <w:rsid w:val="00C70C45"/>
    <w:rsid w:val="00C74B30"/>
    <w:rsid w:val="00CA1BDC"/>
    <w:rsid w:val="00CB2FF8"/>
    <w:rsid w:val="00CD1658"/>
    <w:rsid w:val="00CF71B4"/>
    <w:rsid w:val="00D20D67"/>
    <w:rsid w:val="00D308B7"/>
    <w:rsid w:val="00D331A0"/>
    <w:rsid w:val="00D452E6"/>
    <w:rsid w:val="00D67077"/>
    <w:rsid w:val="00D72328"/>
    <w:rsid w:val="00D741E8"/>
    <w:rsid w:val="00D87CD3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1742C"/>
    <w:rsid w:val="00E356FC"/>
    <w:rsid w:val="00E5082F"/>
    <w:rsid w:val="00E83D2B"/>
    <w:rsid w:val="00E85786"/>
    <w:rsid w:val="00E86860"/>
    <w:rsid w:val="00E8776E"/>
    <w:rsid w:val="00E87F64"/>
    <w:rsid w:val="00E94661"/>
    <w:rsid w:val="00E95579"/>
    <w:rsid w:val="00EA65C7"/>
    <w:rsid w:val="00EB63B5"/>
    <w:rsid w:val="00EC6FE4"/>
    <w:rsid w:val="00ED0891"/>
    <w:rsid w:val="00ED475E"/>
    <w:rsid w:val="00EF401B"/>
    <w:rsid w:val="00EF49C0"/>
    <w:rsid w:val="00F140D6"/>
    <w:rsid w:val="00F169B9"/>
    <w:rsid w:val="00F20620"/>
    <w:rsid w:val="00F43D91"/>
    <w:rsid w:val="00F93A33"/>
    <w:rsid w:val="00FC658F"/>
    <w:rsid w:val="00FD3B67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  <w:style w:type="paragraph" w:customStyle="1" w:styleId="ZnakZnakZnakZnak">
    <w:name w:val="Znak Znak Znak Znak"/>
    <w:basedOn w:val="Normalny"/>
    <w:rsid w:val="00C40E2C"/>
    <w:pPr>
      <w:suppressAutoHyphens w:val="0"/>
      <w:spacing w:line="240" w:lineRule="auto"/>
      <w:textAlignment w:val="auto"/>
    </w:pPr>
    <w:rPr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jamrozik@zus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sef@wszzkiel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ef@wszzkiel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.jamrozik@zu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DAB8F-94D6-4607-8EFE-404B1350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2114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RIwan</cp:lastModifiedBy>
  <cp:revision>33</cp:revision>
  <cp:lastPrinted>2025-10-30T08:28:00Z</cp:lastPrinted>
  <dcterms:created xsi:type="dcterms:W3CDTF">2025-08-05T10:53:00Z</dcterms:created>
  <dcterms:modified xsi:type="dcterms:W3CDTF">2026-10-19T09:55:00Z</dcterms:modified>
</cp:coreProperties>
</file>