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700721" w14:textId="7D9DF958" w:rsidR="00E77D50" w:rsidRPr="00BB64E5" w:rsidRDefault="005176E0" w:rsidP="000A13B3">
      <w:pPr>
        <w:suppressAutoHyphens/>
        <w:overflowPunct w:val="0"/>
        <w:autoSpaceDE w:val="0"/>
        <w:autoSpaceDN w:val="0"/>
        <w:adjustRightInd w:val="0"/>
        <w:jc w:val="both"/>
        <w:rPr>
          <w:b/>
          <w:sz w:val="22"/>
          <w:szCs w:val="22"/>
        </w:rPr>
      </w:pPr>
      <w:r w:rsidRPr="005176E0">
        <w:rPr>
          <w:b/>
          <w:sz w:val="22"/>
          <w:szCs w:val="22"/>
        </w:rPr>
        <w:t>EZ</w:t>
      </w:r>
      <w:r w:rsidR="00FE70D9">
        <w:rPr>
          <w:b/>
          <w:sz w:val="22"/>
          <w:szCs w:val="22"/>
        </w:rPr>
        <w:t>/</w:t>
      </w:r>
      <w:r w:rsidR="00B5183B">
        <w:rPr>
          <w:b/>
          <w:sz w:val="22"/>
          <w:szCs w:val="22"/>
        </w:rPr>
        <w:t>239</w:t>
      </w:r>
      <w:r w:rsidR="00FE70D9">
        <w:rPr>
          <w:b/>
          <w:sz w:val="22"/>
          <w:szCs w:val="22"/>
        </w:rPr>
        <w:t>/2026</w:t>
      </w:r>
      <w:r w:rsidRPr="005176E0">
        <w:rPr>
          <w:b/>
          <w:sz w:val="22"/>
          <w:szCs w:val="22"/>
        </w:rPr>
        <w:t>/</w:t>
      </w:r>
      <w:r w:rsidR="00414468">
        <w:rPr>
          <w:b/>
          <w:sz w:val="22"/>
          <w:szCs w:val="22"/>
        </w:rPr>
        <w:t>MZ</w:t>
      </w:r>
    </w:p>
    <w:p w14:paraId="29CE2201" w14:textId="77777777" w:rsidR="00E77D50" w:rsidRPr="00BB64E5" w:rsidRDefault="007E3E22" w:rsidP="000A13B3">
      <w:pPr>
        <w:suppressAutoHyphens/>
        <w:overflowPunct w:val="0"/>
        <w:autoSpaceDE w:val="0"/>
        <w:autoSpaceDN w:val="0"/>
        <w:adjustRightInd w:val="0"/>
        <w:jc w:val="right"/>
        <w:rPr>
          <w:iCs/>
          <w:sz w:val="22"/>
          <w:szCs w:val="22"/>
        </w:rPr>
      </w:pPr>
      <w:r w:rsidRPr="00BB64E5">
        <w:rPr>
          <w:b/>
          <w:iCs/>
          <w:sz w:val="22"/>
          <w:szCs w:val="22"/>
        </w:rPr>
        <w:t>Załącznik nr 1 do S</w:t>
      </w:r>
      <w:r w:rsidR="00E77D50" w:rsidRPr="00BB64E5">
        <w:rPr>
          <w:b/>
          <w:iCs/>
          <w:sz w:val="22"/>
          <w:szCs w:val="22"/>
        </w:rPr>
        <w:t>WZ</w:t>
      </w:r>
      <w:r w:rsidR="00E77D50" w:rsidRPr="00BB64E5">
        <w:rPr>
          <w:iCs/>
          <w:sz w:val="22"/>
          <w:szCs w:val="22"/>
        </w:rPr>
        <w:t xml:space="preserve"> </w:t>
      </w:r>
    </w:p>
    <w:p w14:paraId="63FB4FDC" w14:textId="77777777" w:rsidR="00E77D50" w:rsidRPr="00BB64E5" w:rsidRDefault="00E77D50" w:rsidP="000A13B3">
      <w:pPr>
        <w:suppressAutoHyphens/>
        <w:rPr>
          <w:sz w:val="22"/>
          <w:szCs w:val="22"/>
        </w:rPr>
      </w:pPr>
    </w:p>
    <w:p w14:paraId="6C9013DF" w14:textId="77777777" w:rsidR="00F00997" w:rsidRDefault="00F00997" w:rsidP="000A13B3">
      <w:pPr>
        <w:suppressAutoHyphens/>
        <w:rPr>
          <w:b/>
          <w:sz w:val="22"/>
          <w:szCs w:val="22"/>
        </w:rPr>
      </w:pPr>
    </w:p>
    <w:p w14:paraId="3B33A069" w14:textId="1B677F6C" w:rsidR="00E77D50" w:rsidRPr="00BB64E5" w:rsidRDefault="00E77D50" w:rsidP="000A13B3">
      <w:pPr>
        <w:suppressAutoHyphens/>
        <w:rPr>
          <w:b/>
          <w:sz w:val="22"/>
          <w:szCs w:val="22"/>
        </w:rPr>
      </w:pPr>
      <w:r w:rsidRPr="00BB64E5">
        <w:rPr>
          <w:b/>
          <w:sz w:val="22"/>
          <w:szCs w:val="22"/>
        </w:rPr>
        <w:t>WYKONAWCA</w:t>
      </w:r>
    </w:p>
    <w:p w14:paraId="469DAECA" w14:textId="77777777" w:rsidR="00762084" w:rsidRDefault="00762084" w:rsidP="000A13B3">
      <w:pPr>
        <w:suppressAutoHyphens/>
        <w:rPr>
          <w:sz w:val="22"/>
          <w:szCs w:val="22"/>
        </w:rPr>
      </w:pPr>
      <w:r w:rsidRPr="00BB64E5">
        <w:rPr>
          <w:sz w:val="22"/>
          <w:szCs w:val="22"/>
        </w:rPr>
        <w:t xml:space="preserve">Nazwa Wykonawcy / Wykonawców w przypadku oferty wspólnej </w:t>
      </w:r>
      <w:r w:rsidRPr="00BB64E5">
        <w:rPr>
          <w:b/>
          <w:sz w:val="22"/>
          <w:szCs w:val="22"/>
        </w:rPr>
        <w:t>**</w:t>
      </w:r>
      <w:r w:rsidRPr="00BB64E5">
        <w:rPr>
          <w:sz w:val="22"/>
          <w:szCs w:val="22"/>
        </w:rPr>
        <w:t>:</w:t>
      </w:r>
    </w:p>
    <w:p w14:paraId="2A4762A3" w14:textId="77777777" w:rsidR="00E851EB" w:rsidRPr="00E851EB" w:rsidRDefault="00E851EB" w:rsidP="000A13B3">
      <w:pPr>
        <w:suppressAutoHyphens/>
        <w:rPr>
          <w:i/>
          <w:iCs/>
          <w:sz w:val="18"/>
          <w:szCs w:val="18"/>
        </w:rPr>
      </w:pPr>
      <w:r w:rsidRPr="00E851EB">
        <w:rPr>
          <w:i/>
          <w:iCs/>
          <w:sz w:val="22"/>
          <w:szCs w:val="22"/>
        </w:rPr>
        <w:t>(</w:t>
      </w:r>
      <w:r w:rsidRPr="00E851EB">
        <w:rPr>
          <w:i/>
          <w:iCs/>
          <w:sz w:val="18"/>
          <w:szCs w:val="18"/>
        </w:rPr>
        <w:t>w przypadku złożenia oferty przez wykonawców wspólnie ubiegających się o udzielenie zamówienia (w szczególności członkowie konsorcjum, wspólnicy spółki cywilnej) należy wskazać lidera oraz adres do korespondencji).</w:t>
      </w:r>
    </w:p>
    <w:p w14:paraId="0F9FC63C" w14:textId="77777777" w:rsidR="00E851EB" w:rsidRPr="00BB64E5" w:rsidRDefault="00E851EB" w:rsidP="000A13B3">
      <w:pPr>
        <w:suppressAutoHyphens/>
        <w:rPr>
          <w:sz w:val="22"/>
          <w:szCs w:val="22"/>
        </w:rPr>
      </w:pPr>
    </w:p>
    <w:p w14:paraId="7F84960E" w14:textId="77777777" w:rsidR="00762084" w:rsidRPr="00BB64E5" w:rsidRDefault="00762084" w:rsidP="000A13B3">
      <w:pPr>
        <w:suppressAutoHyphens/>
        <w:rPr>
          <w:rFonts w:eastAsia="Arial Unicode MS"/>
          <w:sz w:val="22"/>
          <w:szCs w:val="22"/>
        </w:rPr>
      </w:pPr>
      <w:r w:rsidRPr="00BB64E5">
        <w:rPr>
          <w:sz w:val="22"/>
          <w:szCs w:val="22"/>
        </w:rPr>
        <w:t>…………………………………………………………………………………………………………</w:t>
      </w:r>
    </w:p>
    <w:p w14:paraId="1C7D8203" w14:textId="77777777" w:rsidR="00762084" w:rsidRPr="00BB64E5" w:rsidRDefault="00762084" w:rsidP="000A13B3">
      <w:pPr>
        <w:keepNext/>
        <w:suppressAutoHyphens/>
        <w:ind w:right="-921"/>
        <w:outlineLvl w:val="5"/>
        <w:rPr>
          <w:sz w:val="22"/>
          <w:szCs w:val="22"/>
        </w:rPr>
      </w:pPr>
      <w:r w:rsidRPr="00BB64E5">
        <w:rPr>
          <w:sz w:val="22"/>
          <w:szCs w:val="22"/>
        </w:rPr>
        <w:t>adres: ……………………………………………………województwo………………………………</w:t>
      </w:r>
    </w:p>
    <w:p w14:paraId="15F1685C" w14:textId="77777777" w:rsidR="00762084" w:rsidRPr="00BB64E5" w:rsidRDefault="00762084" w:rsidP="000A13B3">
      <w:pPr>
        <w:keepNext/>
        <w:suppressAutoHyphens/>
        <w:ind w:right="-921"/>
        <w:outlineLvl w:val="5"/>
        <w:rPr>
          <w:sz w:val="22"/>
          <w:szCs w:val="22"/>
        </w:rPr>
      </w:pPr>
      <w:r w:rsidRPr="00BB64E5">
        <w:rPr>
          <w:sz w:val="22"/>
          <w:szCs w:val="22"/>
        </w:rPr>
        <w:t>REGON ………………………………</w:t>
      </w:r>
    </w:p>
    <w:p w14:paraId="693D5EE5" w14:textId="77777777" w:rsidR="00762084" w:rsidRPr="00BB64E5" w:rsidRDefault="00762084" w:rsidP="000A13B3">
      <w:pPr>
        <w:keepNext/>
        <w:suppressAutoHyphens/>
        <w:ind w:right="-921"/>
        <w:outlineLvl w:val="5"/>
        <w:rPr>
          <w:sz w:val="22"/>
          <w:szCs w:val="22"/>
        </w:rPr>
      </w:pPr>
      <w:r w:rsidRPr="00BB64E5">
        <w:rPr>
          <w:sz w:val="22"/>
          <w:szCs w:val="22"/>
        </w:rPr>
        <w:t>NIP …………………………………...</w:t>
      </w:r>
    </w:p>
    <w:p w14:paraId="726E7059" w14:textId="77777777" w:rsidR="00762084" w:rsidRPr="00BB64E5" w:rsidRDefault="00762084" w:rsidP="000A13B3">
      <w:pPr>
        <w:keepNext/>
        <w:suppressAutoHyphens/>
        <w:ind w:right="-921"/>
        <w:outlineLvl w:val="5"/>
        <w:rPr>
          <w:sz w:val="22"/>
          <w:szCs w:val="22"/>
        </w:rPr>
      </w:pPr>
      <w:r w:rsidRPr="00BB64E5">
        <w:rPr>
          <w:sz w:val="22"/>
          <w:szCs w:val="22"/>
        </w:rPr>
        <w:t>KRS …………………………</w:t>
      </w:r>
      <w:r w:rsidR="00D95DFF" w:rsidRPr="00BB64E5">
        <w:rPr>
          <w:sz w:val="22"/>
          <w:szCs w:val="22"/>
        </w:rPr>
        <w:t>……</w:t>
      </w:r>
      <w:r w:rsidRPr="00BB64E5">
        <w:rPr>
          <w:sz w:val="22"/>
          <w:szCs w:val="22"/>
        </w:rPr>
        <w:t>….</w:t>
      </w:r>
    </w:p>
    <w:p w14:paraId="11D8FB86" w14:textId="77777777" w:rsidR="00762084" w:rsidRPr="00BB64E5" w:rsidRDefault="00762084" w:rsidP="000A13B3">
      <w:pPr>
        <w:keepNext/>
        <w:tabs>
          <w:tab w:val="center" w:pos="4995"/>
        </w:tabs>
        <w:suppressAutoHyphens/>
        <w:ind w:right="-921"/>
        <w:outlineLvl w:val="5"/>
        <w:rPr>
          <w:sz w:val="22"/>
          <w:szCs w:val="22"/>
        </w:rPr>
      </w:pPr>
      <w:r w:rsidRPr="00BB64E5">
        <w:rPr>
          <w:sz w:val="22"/>
          <w:szCs w:val="22"/>
        </w:rPr>
        <w:t>tel.: ……………………………………</w:t>
      </w:r>
    </w:p>
    <w:p w14:paraId="4C35FA74" w14:textId="77777777" w:rsidR="00762084" w:rsidRDefault="00762084" w:rsidP="000A13B3">
      <w:pPr>
        <w:keepNext/>
        <w:suppressAutoHyphens/>
        <w:ind w:right="-1"/>
        <w:outlineLvl w:val="5"/>
        <w:rPr>
          <w:sz w:val="22"/>
          <w:szCs w:val="22"/>
        </w:rPr>
      </w:pPr>
      <w:r w:rsidRPr="00BB64E5">
        <w:rPr>
          <w:sz w:val="22"/>
          <w:szCs w:val="22"/>
        </w:rPr>
        <w:t xml:space="preserve">adres </w:t>
      </w:r>
      <w:r w:rsidR="00D95DFF" w:rsidRPr="00BB64E5">
        <w:rPr>
          <w:sz w:val="22"/>
          <w:szCs w:val="22"/>
        </w:rPr>
        <w:t>e-mail,</w:t>
      </w:r>
      <w:r w:rsidRPr="00BB64E5">
        <w:rPr>
          <w:sz w:val="22"/>
          <w:szCs w:val="22"/>
        </w:rPr>
        <w:t xml:space="preserve"> na który Zamawiający ma przesłać </w:t>
      </w:r>
      <w:r w:rsidR="00D95DFF" w:rsidRPr="00BB64E5">
        <w:rPr>
          <w:sz w:val="22"/>
          <w:szCs w:val="22"/>
        </w:rPr>
        <w:t>korespondencję …</w:t>
      </w:r>
      <w:r w:rsidRPr="00BB64E5">
        <w:rPr>
          <w:sz w:val="22"/>
          <w:szCs w:val="22"/>
        </w:rPr>
        <w:t>………</w:t>
      </w:r>
      <w:r w:rsidR="00D95DFF" w:rsidRPr="00BB64E5">
        <w:rPr>
          <w:sz w:val="22"/>
          <w:szCs w:val="22"/>
        </w:rPr>
        <w:t>……</w:t>
      </w:r>
      <w:r w:rsidRPr="00BB64E5">
        <w:rPr>
          <w:sz w:val="22"/>
          <w:szCs w:val="22"/>
        </w:rPr>
        <w:t>……………</w:t>
      </w:r>
    </w:p>
    <w:p w14:paraId="4DD60583" w14:textId="77777777" w:rsidR="00536BB7" w:rsidRDefault="00536BB7" w:rsidP="000A13B3">
      <w:pPr>
        <w:keepNext/>
        <w:suppressAutoHyphens/>
        <w:ind w:right="-1"/>
        <w:outlineLvl w:val="5"/>
        <w:rPr>
          <w:sz w:val="22"/>
          <w:szCs w:val="22"/>
        </w:rPr>
      </w:pPr>
    </w:p>
    <w:p w14:paraId="269E5679" w14:textId="77777777" w:rsidR="00536BB7" w:rsidRDefault="00536BB7" w:rsidP="000A13B3">
      <w:pPr>
        <w:keepNext/>
        <w:suppressAutoHyphens/>
        <w:ind w:right="-1"/>
        <w:outlineLvl w:val="5"/>
        <w:rPr>
          <w:sz w:val="22"/>
          <w:szCs w:val="22"/>
        </w:rPr>
      </w:pPr>
      <w:r>
        <w:rPr>
          <w:sz w:val="22"/>
          <w:szCs w:val="22"/>
        </w:rPr>
        <w:t xml:space="preserve">Adres mailowy, na który ma być wysłane wezwanie do dostawy </w:t>
      </w:r>
    </w:p>
    <w:p w14:paraId="2368184E" w14:textId="77777777" w:rsidR="00536BB7" w:rsidRDefault="00536BB7" w:rsidP="000A13B3">
      <w:pPr>
        <w:keepNext/>
        <w:suppressAutoHyphens/>
        <w:ind w:right="-1"/>
        <w:outlineLvl w:val="5"/>
        <w:rPr>
          <w:sz w:val="22"/>
          <w:szCs w:val="22"/>
        </w:rPr>
      </w:pPr>
      <w:r>
        <w:rPr>
          <w:sz w:val="22"/>
          <w:szCs w:val="22"/>
        </w:rPr>
        <w:t>adres e-mail………………………………..</w:t>
      </w:r>
    </w:p>
    <w:p w14:paraId="6B793296" w14:textId="77777777" w:rsidR="004C4AA1" w:rsidRDefault="004C4AA1" w:rsidP="000A13B3">
      <w:pPr>
        <w:keepNext/>
        <w:suppressAutoHyphens/>
        <w:ind w:right="-1"/>
        <w:outlineLvl w:val="5"/>
        <w:rPr>
          <w:sz w:val="22"/>
          <w:szCs w:val="22"/>
        </w:rPr>
      </w:pPr>
    </w:p>
    <w:p w14:paraId="2396A4EC" w14:textId="77777777" w:rsidR="004C4AA1" w:rsidRDefault="004C4AA1" w:rsidP="000A13B3">
      <w:pPr>
        <w:keepNext/>
        <w:suppressAutoHyphens/>
        <w:ind w:right="-1"/>
        <w:outlineLvl w:val="5"/>
        <w:rPr>
          <w:sz w:val="22"/>
          <w:szCs w:val="22"/>
        </w:rPr>
      </w:pPr>
      <w:r>
        <w:rPr>
          <w:sz w:val="22"/>
          <w:szCs w:val="22"/>
        </w:rPr>
        <w:t>Adres mailowy, na który ma być wysłana reklamacja</w:t>
      </w:r>
    </w:p>
    <w:p w14:paraId="6541B219" w14:textId="77777777" w:rsidR="009B7BC8" w:rsidRDefault="004C4AA1" w:rsidP="000A13B3">
      <w:pPr>
        <w:keepNext/>
        <w:suppressAutoHyphens/>
        <w:ind w:right="-1"/>
        <w:outlineLvl w:val="5"/>
        <w:rPr>
          <w:sz w:val="22"/>
          <w:szCs w:val="22"/>
        </w:rPr>
      </w:pPr>
      <w:r>
        <w:rPr>
          <w:sz w:val="22"/>
          <w:szCs w:val="22"/>
        </w:rPr>
        <w:t>……………………………………………..</w:t>
      </w:r>
    </w:p>
    <w:p w14:paraId="245A440C" w14:textId="77777777" w:rsidR="004C4AA1" w:rsidRPr="00BB64E5" w:rsidRDefault="004C4AA1" w:rsidP="000A13B3">
      <w:pPr>
        <w:keepNext/>
        <w:suppressAutoHyphens/>
        <w:ind w:right="-1"/>
        <w:outlineLvl w:val="5"/>
        <w:rPr>
          <w:sz w:val="22"/>
          <w:szCs w:val="22"/>
        </w:rPr>
      </w:pPr>
    </w:p>
    <w:p w14:paraId="35F14778" w14:textId="77777777" w:rsidR="006803CA" w:rsidRPr="00BB64E5" w:rsidRDefault="00BB64E5" w:rsidP="000A13B3">
      <w:pPr>
        <w:suppressAutoHyphens/>
        <w:overflowPunct w:val="0"/>
        <w:autoSpaceDE w:val="0"/>
        <w:autoSpaceDN w:val="0"/>
        <w:adjustRightInd w:val="0"/>
        <w:jc w:val="both"/>
        <w:rPr>
          <w:sz w:val="22"/>
          <w:szCs w:val="22"/>
        </w:rPr>
      </w:pPr>
      <w:r w:rsidRPr="00BB64E5">
        <w:rPr>
          <w:sz w:val="22"/>
          <w:szCs w:val="22"/>
        </w:rPr>
        <w:t>W przypadku wyboru naszej oferty poniżej podajemy niezbędne informacje potrzebne do sporządzenia umowy:</w:t>
      </w:r>
    </w:p>
    <w:p w14:paraId="044F8889" w14:textId="77777777" w:rsidR="00BB64E5" w:rsidRPr="00BB64E5" w:rsidRDefault="009F0D27" w:rsidP="000A13B3">
      <w:pPr>
        <w:suppressAutoHyphens/>
        <w:overflowPunct w:val="0"/>
        <w:autoSpaceDE w:val="0"/>
        <w:autoSpaceDN w:val="0"/>
        <w:adjustRightInd w:val="0"/>
        <w:jc w:val="both"/>
        <w:rPr>
          <w:sz w:val="22"/>
          <w:szCs w:val="22"/>
        </w:rPr>
      </w:pPr>
      <w:r>
        <w:rPr>
          <w:sz w:val="22"/>
          <w:szCs w:val="22"/>
        </w:rPr>
        <w:t>1)</w:t>
      </w:r>
      <w:r w:rsidR="006803CA">
        <w:rPr>
          <w:sz w:val="22"/>
          <w:szCs w:val="22"/>
        </w:rPr>
        <w:t xml:space="preserve"> O</w:t>
      </w:r>
      <w:r w:rsidR="00BB64E5" w:rsidRPr="00BB64E5">
        <w:rPr>
          <w:sz w:val="22"/>
          <w:szCs w:val="22"/>
        </w:rPr>
        <w:t>soba odpowiedzialna za realizację umowy ze strony Wykonawcy:</w:t>
      </w:r>
    </w:p>
    <w:p w14:paraId="7A359D3F" w14:textId="77777777" w:rsidR="00BB64E5" w:rsidRPr="00BB64E5" w:rsidRDefault="00BB64E5" w:rsidP="000A13B3">
      <w:pPr>
        <w:suppressAutoHyphens/>
        <w:overflowPunct w:val="0"/>
        <w:autoSpaceDE w:val="0"/>
        <w:autoSpaceDN w:val="0"/>
        <w:adjustRightInd w:val="0"/>
        <w:jc w:val="both"/>
        <w:rPr>
          <w:sz w:val="22"/>
          <w:szCs w:val="22"/>
        </w:rPr>
      </w:pPr>
      <w:r w:rsidRPr="00BB64E5">
        <w:rPr>
          <w:sz w:val="22"/>
          <w:szCs w:val="22"/>
        </w:rPr>
        <w:t>………………………………………………………………………………………</w:t>
      </w:r>
    </w:p>
    <w:p w14:paraId="75DE83E7" w14:textId="77777777" w:rsidR="00BB64E5" w:rsidRDefault="00BB64E5" w:rsidP="000A13B3">
      <w:pPr>
        <w:suppressAutoHyphens/>
        <w:overflowPunct w:val="0"/>
        <w:autoSpaceDE w:val="0"/>
        <w:autoSpaceDN w:val="0"/>
        <w:adjustRightInd w:val="0"/>
        <w:jc w:val="both"/>
        <w:rPr>
          <w:sz w:val="22"/>
          <w:szCs w:val="22"/>
        </w:rPr>
      </w:pPr>
      <w:r w:rsidRPr="00BB64E5">
        <w:rPr>
          <w:sz w:val="22"/>
          <w:szCs w:val="22"/>
        </w:rPr>
        <w:t xml:space="preserve">     tel.:  …………………...………, e-mail: ………………………………………</w:t>
      </w:r>
    </w:p>
    <w:p w14:paraId="7477253C" w14:textId="77777777" w:rsidR="009B7BC8" w:rsidRPr="00BB64E5" w:rsidRDefault="009B7BC8" w:rsidP="000A13B3">
      <w:pPr>
        <w:suppressAutoHyphens/>
        <w:overflowPunct w:val="0"/>
        <w:autoSpaceDE w:val="0"/>
        <w:autoSpaceDN w:val="0"/>
        <w:adjustRightInd w:val="0"/>
        <w:jc w:val="both"/>
        <w:rPr>
          <w:sz w:val="22"/>
          <w:szCs w:val="22"/>
        </w:rPr>
      </w:pPr>
    </w:p>
    <w:p w14:paraId="19DC536E" w14:textId="77777777" w:rsidR="00BB64E5" w:rsidRPr="00BB64E5" w:rsidRDefault="009F0D27" w:rsidP="000A13B3">
      <w:pPr>
        <w:suppressAutoHyphens/>
        <w:overflowPunct w:val="0"/>
        <w:autoSpaceDE w:val="0"/>
        <w:autoSpaceDN w:val="0"/>
        <w:adjustRightInd w:val="0"/>
        <w:jc w:val="both"/>
        <w:rPr>
          <w:sz w:val="22"/>
          <w:szCs w:val="22"/>
        </w:rPr>
      </w:pPr>
      <w:r>
        <w:rPr>
          <w:sz w:val="22"/>
          <w:szCs w:val="22"/>
        </w:rPr>
        <w:t>2</w:t>
      </w:r>
      <w:r w:rsidR="00BB64E5" w:rsidRPr="00BB64E5">
        <w:rPr>
          <w:sz w:val="22"/>
          <w:szCs w:val="22"/>
        </w:rPr>
        <w:t>)</w:t>
      </w:r>
      <w:r w:rsidR="006803CA">
        <w:rPr>
          <w:sz w:val="22"/>
          <w:szCs w:val="22"/>
        </w:rPr>
        <w:t xml:space="preserve"> U</w:t>
      </w:r>
      <w:r w:rsidR="00BB64E5" w:rsidRPr="00BB64E5">
        <w:rPr>
          <w:sz w:val="22"/>
          <w:szCs w:val="22"/>
        </w:rPr>
        <w:t>mowę w imieniu firmy podpiszą:</w:t>
      </w:r>
    </w:p>
    <w:p w14:paraId="34795457" w14:textId="77777777" w:rsidR="00BB64E5" w:rsidRPr="00BB64E5" w:rsidRDefault="00BB64E5" w:rsidP="000A13B3">
      <w:pPr>
        <w:suppressAutoHyphens/>
        <w:overflowPunct w:val="0"/>
        <w:autoSpaceDE w:val="0"/>
        <w:autoSpaceDN w:val="0"/>
        <w:adjustRightInd w:val="0"/>
        <w:jc w:val="both"/>
        <w:rPr>
          <w:sz w:val="22"/>
          <w:szCs w:val="22"/>
        </w:rPr>
      </w:pPr>
      <w:r w:rsidRPr="00BB64E5">
        <w:rPr>
          <w:sz w:val="22"/>
          <w:szCs w:val="22"/>
        </w:rPr>
        <w:t>…………………………………………… - ………………….. (stanowisko)</w:t>
      </w:r>
    </w:p>
    <w:p w14:paraId="2DA55BFB" w14:textId="77777777" w:rsidR="00BB64E5" w:rsidRDefault="00BB64E5" w:rsidP="000A13B3">
      <w:pPr>
        <w:suppressAutoHyphens/>
        <w:overflowPunct w:val="0"/>
        <w:autoSpaceDE w:val="0"/>
        <w:autoSpaceDN w:val="0"/>
        <w:adjustRightInd w:val="0"/>
        <w:jc w:val="both"/>
        <w:rPr>
          <w:sz w:val="22"/>
          <w:szCs w:val="22"/>
        </w:rPr>
      </w:pPr>
      <w:r w:rsidRPr="00BB64E5">
        <w:rPr>
          <w:sz w:val="22"/>
          <w:szCs w:val="22"/>
        </w:rPr>
        <w:t>……………………………………………. - …………………. (stanowisko)</w:t>
      </w:r>
    </w:p>
    <w:p w14:paraId="3BC685E0" w14:textId="77777777" w:rsidR="004C4AA1" w:rsidRPr="00BB64E5" w:rsidRDefault="004C4AA1" w:rsidP="000A13B3">
      <w:pPr>
        <w:suppressAutoHyphens/>
        <w:overflowPunct w:val="0"/>
        <w:autoSpaceDE w:val="0"/>
        <w:autoSpaceDN w:val="0"/>
        <w:adjustRightInd w:val="0"/>
        <w:jc w:val="both"/>
        <w:rPr>
          <w:sz w:val="22"/>
          <w:szCs w:val="22"/>
        </w:rPr>
      </w:pPr>
    </w:p>
    <w:p w14:paraId="4A0AA61C" w14:textId="77777777" w:rsidR="00762084" w:rsidRPr="00BB64E5" w:rsidRDefault="00BB64E5" w:rsidP="000A13B3">
      <w:pPr>
        <w:suppressAutoHyphens/>
        <w:overflowPunct w:val="0"/>
        <w:autoSpaceDE w:val="0"/>
        <w:autoSpaceDN w:val="0"/>
        <w:adjustRightInd w:val="0"/>
        <w:jc w:val="both"/>
        <w:rPr>
          <w:sz w:val="22"/>
          <w:szCs w:val="22"/>
        </w:rPr>
      </w:pPr>
      <w:r w:rsidRPr="00BB64E5">
        <w:rPr>
          <w:sz w:val="22"/>
          <w:szCs w:val="22"/>
        </w:rPr>
        <w:t xml:space="preserve">Podpisanie umowy: będzie miało formę </w:t>
      </w:r>
      <w:r w:rsidRPr="00F02B9E">
        <w:rPr>
          <w:sz w:val="22"/>
          <w:szCs w:val="22"/>
          <w:highlight w:val="yellow"/>
        </w:rPr>
        <w:t>korespondencyjną / nastąpi w siedzibie  Zamawiającego</w:t>
      </w:r>
      <w:r w:rsidRPr="00BB64E5">
        <w:rPr>
          <w:sz w:val="22"/>
          <w:szCs w:val="22"/>
        </w:rPr>
        <w:t>**</w:t>
      </w:r>
    </w:p>
    <w:p w14:paraId="159361CE" w14:textId="77777777" w:rsidR="002550B2" w:rsidRPr="00BB64E5" w:rsidRDefault="002550B2" w:rsidP="000A13B3">
      <w:pPr>
        <w:suppressAutoHyphens/>
        <w:rPr>
          <w:sz w:val="22"/>
          <w:szCs w:val="22"/>
        </w:rPr>
      </w:pPr>
    </w:p>
    <w:p w14:paraId="39E823BD" w14:textId="77777777" w:rsidR="00B54D02" w:rsidRDefault="00B54D02" w:rsidP="000A13B3">
      <w:pPr>
        <w:pStyle w:val="Legenda"/>
        <w:suppressAutoHyphens/>
        <w:ind w:firstLine="3"/>
        <w:rPr>
          <w:iCs/>
          <w:sz w:val="22"/>
          <w:szCs w:val="22"/>
          <w:u w:val="single"/>
        </w:rPr>
      </w:pPr>
    </w:p>
    <w:p w14:paraId="521BE950" w14:textId="68770AD9" w:rsidR="00C13A2B" w:rsidRPr="00BB64E5" w:rsidRDefault="00C13A2B" w:rsidP="000A13B3">
      <w:pPr>
        <w:pStyle w:val="Legenda"/>
        <w:suppressAutoHyphens/>
        <w:ind w:firstLine="3"/>
        <w:rPr>
          <w:iCs/>
          <w:sz w:val="22"/>
          <w:szCs w:val="22"/>
          <w:u w:val="single"/>
        </w:rPr>
      </w:pPr>
      <w:r w:rsidRPr="00BB64E5">
        <w:rPr>
          <w:iCs/>
          <w:sz w:val="22"/>
          <w:szCs w:val="22"/>
          <w:u w:val="single"/>
        </w:rPr>
        <w:t>FORMULARZ OFERTOWY</w:t>
      </w:r>
    </w:p>
    <w:p w14:paraId="13D274DC" w14:textId="77777777" w:rsidR="00A834AC" w:rsidRDefault="00A834AC" w:rsidP="000A13B3">
      <w:pPr>
        <w:suppressAutoHyphens/>
        <w:rPr>
          <w:sz w:val="22"/>
          <w:szCs w:val="22"/>
        </w:rPr>
      </w:pPr>
    </w:p>
    <w:p w14:paraId="0A89A4C1" w14:textId="77777777" w:rsidR="00B54D02" w:rsidRPr="00BB64E5" w:rsidRDefault="00B54D02" w:rsidP="000A13B3">
      <w:pPr>
        <w:suppressAutoHyphens/>
        <w:rPr>
          <w:sz w:val="22"/>
          <w:szCs w:val="22"/>
        </w:rPr>
      </w:pPr>
    </w:p>
    <w:p w14:paraId="0BD9EAC0" w14:textId="2A0D6635" w:rsidR="002C1310" w:rsidRDefault="00E77D50" w:rsidP="002C1310">
      <w:pPr>
        <w:autoSpaceDE w:val="0"/>
        <w:autoSpaceDN w:val="0"/>
        <w:adjustRightInd w:val="0"/>
        <w:jc w:val="both"/>
        <w:rPr>
          <w:b/>
          <w:bCs/>
          <w:i/>
          <w:sz w:val="22"/>
          <w:szCs w:val="22"/>
        </w:rPr>
      </w:pPr>
      <w:r w:rsidRPr="002C1310">
        <w:rPr>
          <w:spacing w:val="-6"/>
          <w:sz w:val="22"/>
          <w:szCs w:val="22"/>
        </w:rPr>
        <w:t xml:space="preserve">Przystępując do udziału w postępowaniu o udzielenie zamówienia publicznego nr </w:t>
      </w:r>
      <w:r w:rsidR="005176E0" w:rsidRPr="002C1310">
        <w:rPr>
          <w:b/>
          <w:spacing w:val="-6"/>
          <w:sz w:val="22"/>
          <w:szCs w:val="22"/>
        </w:rPr>
        <w:t>EZ/</w:t>
      </w:r>
      <w:r w:rsidR="00B5183B">
        <w:rPr>
          <w:b/>
          <w:spacing w:val="-6"/>
          <w:sz w:val="22"/>
          <w:szCs w:val="22"/>
        </w:rPr>
        <w:t>239</w:t>
      </w:r>
      <w:r w:rsidR="00FE70D9">
        <w:rPr>
          <w:b/>
          <w:spacing w:val="-6"/>
          <w:sz w:val="22"/>
          <w:szCs w:val="22"/>
        </w:rPr>
        <w:t>/2026/MZ</w:t>
      </w:r>
      <w:r w:rsidR="005176E0" w:rsidRPr="002C1310">
        <w:rPr>
          <w:b/>
          <w:spacing w:val="-6"/>
          <w:sz w:val="22"/>
          <w:szCs w:val="22"/>
        </w:rPr>
        <w:t xml:space="preserve"> </w:t>
      </w:r>
      <w:r w:rsidRPr="002C1310">
        <w:rPr>
          <w:spacing w:val="-6"/>
          <w:sz w:val="22"/>
          <w:szCs w:val="22"/>
        </w:rPr>
        <w:t xml:space="preserve">w trybie </w:t>
      </w:r>
      <w:r w:rsidR="00E552E3" w:rsidRPr="002C1310">
        <w:rPr>
          <w:spacing w:val="-6"/>
          <w:sz w:val="22"/>
          <w:szCs w:val="22"/>
        </w:rPr>
        <w:t>podstawowym w oparciu o art. 275 ust. 1 ustawy Prawo Za</w:t>
      </w:r>
      <w:r w:rsidR="00866D58" w:rsidRPr="002C1310">
        <w:rPr>
          <w:spacing w:val="-6"/>
          <w:sz w:val="22"/>
          <w:szCs w:val="22"/>
        </w:rPr>
        <w:t>mówień Publicznych (Dz. U z 202</w:t>
      </w:r>
      <w:r w:rsidR="00FE70D9">
        <w:rPr>
          <w:spacing w:val="-6"/>
          <w:sz w:val="22"/>
          <w:szCs w:val="22"/>
        </w:rPr>
        <w:t>6</w:t>
      </w:r>
      <w:r w:rsidR="00866D58" w:rsidRPr="002C1310">
        <w:rPr>
          <w:spacing w:val="-6"/>
          <w:sz w:val="22"/>
          <w:szCs w:val="22"/>
        </w:rPr>
        <w:t xml:space="preserve"> r. poz. </w:t>
      </w:r>
      <w:r w:rsidR="00FE70D9">
        <w:rPr>
          <w:spacing w:val="-6"/>
          <w:sz w:val="22"/>
          <w:szCs w:val="22"/>
        </w:rPr>
        <w:t>793</w:t>
      </w:r>
      <w:r w:rsidR="00D95DFF" w:rsidRPr="002C1310">
        <w:rPr>
          <w:spacing w:val="-6"/>
          <w:sz w:val="22"/>
          <w:szCs w:val="22"/>
        </w:rPr>
        <w:t>) na</w:t>
      </w:r>
      <w:r w:rsidR="00702151" w:rsidRPr="002C1310">
        <w:rPr>
          <w:iCs/>
          <w:sz w:val="22"/>
          <w:szCs w:val="22"/>
        </w:rPr>
        <w:t xml:space="preserve"> </w:t>
      </w:r>
      <w:bookmarkStart w:id="0" w:name="_Hlk203388723"/>
      <w:r w:rsidR="002C1310" w:rsidRPr="00E33824">
        <w:rPr>
          <w:b/>
          <w:bCs/>
          <w:i/>
          <w:sz w:val="22"/>
          <w:szCs w:val="22"/>
        </w:rPr>
        <w:t xml:space="preserve">„Zakup sprzętu i aparatury w ramach Narodowego Programu Transplantacyjnego poprzez zakup sprzętu </w:t>
      </w:r>
      <w:r w:rsidR="004147DC">
        <w:rPr>
          <w:b/>
          <w:bCs/>
          <w:i/>
          <w:sz w:val="22"/>
          <w:szCs w:val="22"/>
        </w:rPr>
        <w:br/>
      </w:r>
      <w:r w:rsidR="002C1310" w:rsidRPr="00E33824">
        <w:rPr>
          <w:b/>
          <w:bCs/>
          <w:i/>
          <w:sz w:val="22"/>
          <w:szCs w:val="22"/>
        </w:rPr>
        <w:t>i aparat</w:t>
      </w:r>
      <w:r w:rsidR="005F12C4">
        <w:rPr>
          <w:b/>
          <w:bCs/>
          <w:i/>
          <w:sz w:val="22"/>
          <w:szCs w:val="22"/>
        </w:rPr>
        <w:t>u</w:t>
      </w:r>
      <w:r w:rsidR="002C1310" w:rsidRPr="00E33824">
        <w:rPr>
          <w:b/>
          <w:bCs/>
          <w:i/>
          <w:sz w:val="22"/>
          <w:szCs w:val="22"/>
        </w:rPr>
        <w:t xml:space="preserve">ry dla oddziałów anestezjologii i intensywnej terapii z największą aktywnością donacyjną </w:t>
      </w:r>
      <w:r w:rsidR="001C1F7B">
        <w:rPr>
          <w:b/>
          <w:bCs/>
          <w:i/>
          <w:sz w:val="22"/>
          <w:szCs w:val="22"/>
        </w:rPr>
        <w:br/>
      </w:r>
      <w:r w:rsidR="00FE70D9">
        <w:rPr>
          <w:b/>
          <w:bCs/>
          <w:i/>
          <w:sz w:val="22"/>
          <w:szCs w:val="22"/>
        </w:rPr>
        <w:t>w 2025</w:t>
      </w:r>
      <w:r w:rsidR="002C1310" w:rsidRPr="00E33824">
        <w:rPr>
          <w:b/>
          <w:bCs/>
          <w:i/>
          <w:sz w:val="22"/>
          <w:szCs w:val="22"/>
        </w:rPr>
        <w:t xml:space="preserve"> r.”</w:t>
      </w:r>
    </w:p>
    <w:p w14:paraId="01B40AA4" w14:textId="77777777" w:rsidR="00EC29AB" w:rsidRPr="00E33824" w:rsidRDefault="00EC29AB" w:rsidP="002C1310">
      <w:pPr>
        <w:autoSpaceDE w:val="0"/>
        <w:autoSpaceDN w:val="0"/>
        <w:adjustRightInd w:val="0"/>
        <w:jc w:val="both"/>
        <w:rPr>
          <w:b/>
          <w:lang w:eastAsia="ar-SA"/>
        </w:rPr>
      </w:pPr>
    </w:p>
    <w:bookmarkEnd w:id="0"/>
    <w:p w14:paraId="7EEFD73D" w14:textId="77777777" w:rsidR="00EC29AB" w:rsidRPr="0065228C" w:rsidRDefault="00EC29AB" w:rsidP="00EC29AB">
      <w:pPr>
        <w:tabs>
          <w:tab w:val="left" w:pos="993"/>
        </w:tabs>
        <w:suppressAutoHyphens/>
        <w:jc w:val="both"/>
        <w:rPr>
          <w:bCs/>
          <w:i/>
          <w:iCs/>
          <w:color w:val="FF0000"/>
          <w:kern w:val="2"/>
          <w:sz w:val="22"/>
          <w:szCs w:val="22"/>
          <w:lang w:eastAsia="ar-SA"/>
        </w:rPr>
      </w:pPr>
      <w:r w:rsidRPr="0065228C">
        <w:rPr>
          <w:b/>
          <w:i/>
          <w:iCs/>
          <w:color w:val="FF0000"/>
          <w:kern w:val="2"/>
          <w:sz w:val="22"/>
          <w:szCs w:val="22"/>
          <w:lang w:eastAsia="ar-SA"/>
        </w:rPr>
        <w:t xml:space="preserve">Uwaga: </w:t>
      </w:r>
      <w:r w:rsidRPr="0065228C">
        <w:rPr>
          <w:bCs/>
          <w:i/>
          <w:iCs/>
          <w:color w:val="FF0000"/>
          <w:kern w:val="2"/>
          <w:sz w:val="22"/>
          <w:szCs w:val="22"/>
          <w:lang w:eastAsia="ar-SA"/>
        </w:rPr>
        <w:t xml:space="preserve">W przypadku, gdy Wykonawca składa ofertę nie na wszystkie pakiety, właściwe jest usunięcie </w:t>
      </w:r>
      <w:r w:rsidRPr="0065228C">
        <w:rPr>
          <w:bCs/>
          <w:i/>
          <w:iCs/>
          <w:color w:val="FF0000"/>
          <w:kern w:val="2"/>
          <w:sz w:val="22"/>
          <w:szCs w:val="22"/>
          <w:lang w:eastAsia="ar-SA"/>
        </w:rPr>
        <w:br/>
        <w:t>z formularza ofertowego informacji dotyczących pakietów do których Wykonawca nie przystępuje.</w:t>
      </w:r>
    </w:p>
    <w:p w14:paraId="420F7E86" w14:textId="77777777" w:rsidR="00302425" w:rsidRPr="00BB64E5" w:rsidRDefault="00302425" w:rsidP="002C1310">
      <w:pPr>
        <w:suppressAutoHyphens/>
        <w:ind w:right="220"/>
        <w:jc w:val="both"/>
        <w:rPr>
          <w:spacing w:val="-8"/>
          <w:sz w:val="22"/>
          <w:szCs w:val="22"/>
        </w:rPr>
      </w:pPr>
    </w:p>
    <w:p w14:paraId="6775AC0D" w14:textId="77777777" w:rsidR="001712DC" w:rsidRPr="001712DC" w:rsidRDefault="00C13A2B" w:rsidP="000A13B3">
      <w:pPr>
        <w:numPr>
          <w:ilvl w:val="0"/>
          <w:numId w:val="1"/>
        </w:numPr>
        <w:suppressAutoHyphens/>
        <w:jc w:val="both"/>
        <w:rPr>
          <w:spacing w:val="-8"/>
          <w:sz w:val="22"/>
          <w:szCs w:val="22"/>
        </w:rPr>
      </w:pPr>
      <w:r w:rsidRPr="00BB64E5">
        <w:rPr>
          <w:spacing w:val="-8"/>
          <w:sz w:val="22"/>
          <w:szCs w:val="22"/>
        </w:rPr>
        <w:t xml:space="preserve">oferujemy wykonanie w/w zamówienia zgodnie ze Specyfikacją </w:t>
      </w:r>
      <w:r w:rsidR="00761B8E" w:rsidRPr="00BB64E5">
        <w:rPr>
          <w:spacing w:val="-8"/>
          <w:sz w:val="22"/>
          <w:szCs w:val="22"/>
        </w:rPr>
        <w:t>Warunków Zamówienia (S</w:t>
      </w:r>
      <w:r w:rsidRPr="00BB64E5">
        <w:rPr>
          <w:spacing w:val="-8"/>
          <w:sz w:val="22"/>
          <w:szCs w:val="22"/>
        </w:rPr>
        <w:t>WZ):</w:t>
      </w:r>
    </w:p>
    <w:p w14:paraId="2856529B" w14:textId="77777777" w:rsidR="001712DC" w:rsidRDefault="001712DC" w:rsidP="000A13B3">
      <w:pPr>
        <w:suppressAutoHyphens/>
        <w:rPr>
          <w:b/>
          <w:bCs/>
          <w:i/>
          <w:spacing w:val="-4"/>
          <w:sz w:val="22"/>
          <w:szCs w:val="22"/>
        </w:rPr>
      </w:pPr>
    </w:p>
    <w:p w14:paraId="688BC7CF" w14:textId="77777777" w:rsidR="00B54D02" w:rsidRDefault="00B54D02" w:rsidP="000A13B3">
      <w:pPr>
        <w:suppressAutoHyphens/>
        <w:rPr>
          <w:b/>
          <w:bCs/>
          <w:i/>
          <w:spacing w:val="-4"/>
          <w:sz w:val="22"/>
          <w:szCs w:val="22"/>
        </w:rPr>
      </w:pPr>
    </w:p>
    <w:p w14:paraId="3F522154" w14:textId="77777777" w:rsidR="00B54D02" w:rsidRDefault="00B54D02" w:rsidP="000A13B3">
      <w:pPr>
        <w:suppressAutoHyphens/>
        <w:rPr>
          <w:b/>
          <w:bCs/>
          <w:i/>
          <w:spacing w:val="-4"/>
          <w:sz w:val="22"/>
          <w:szCs w:val="22"/>
        </w:rPr>
      </w:pPr>
    </w:p>
    <w:p w14:paraId="61714349" w14:textId="32E19BE9" w:rsidR="00C67847" w:rsidRPr="006427A6" w:rsidRDefault="001C1F7B" w:rsidP="00414468">
      <w:pPr>
        <w:suppressAutoHyphens/>
        <w:ind w:left="426"/>
        <w:rPr>
          <w:b/>
          <w:bCs/>
          <w:iCs/>
          <w:spacing w:val="-4"/>
          <w:sz w:val="22"/>
          <w:szCs w:val="22"/>
        </w:rPr>
      </w:pPr>
      <w:r w:rsidRPr="006427A6">
        <w:rPr>
          <w:b/>
          <w:bCs/>
          <w:iCs/>
          <w:spacing w:val="-4"/>
          <w:sz w:val="22"/>
          <w:szCs w:val="22"/>
        </w:rPr>
        <w:lastRenderedPageBreak/>
        <w:t xml:space="preserve">Pakiet nr 1 </w:t>
      </w:r>
      <w:r w:rsidR="00AB5EAF">
        <w:rPr>
          <w:b/>
          <w:bCs/>
          <w:iCs/>
          <w:spacing w:val="-4"/>
          <w:sz w:val="22"/>
          <w:szCs w:val="22"/>
        </w:rPr>
        <w:t>–</w:t>
      </w:r>
      <w:r w:rsidRPr="006427A6">
        <w:rPr>
          <w:b/>
          <w:bCs/>
          <w:iCs/>
          <w:spacing w:val="-4"/>
          <w:sz w:val="22"/>
          <w:szCs w:val="22"/>
        </w:rPr>
        <w:t xml:space="preserve"> </w:t>
      </w:r>
      <w:r w:rsidR="00AB5EAF">
        <w:rPr>
          <w:b/>
          <w:bCs/>
          <w:iCs/>
          <w:spacing w:val="-4"/>
          <w:sz w:val="22"/>
          <w:szCs w:val="22"/>
        </w:rPr>
        <w:t xml:space="preserve">Platforma hemodynamiczna </w:t>
      </w:r>
    </w:p>
    <w:tbl>
      <w:tblPr>
        <w:tblW w:w="921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5"/>
        <w:gridCol w:w="3200"/>
        <w:gridCol w:w="1134"/>
        <w:gridCol w:w="1680"/>
        <w:gridCol w:w="1048"/>
        <w:gridCol w:w="1666"/>
      </w:tblGrid>
      <w:tr w:rsidR="00816818" w:rsidRPr="001712DC" w14:paraId="7A924AC4" w14:textId="77777777" w:rsidTr="001102C7">
        <w:trPr>
          <w:trHeight w:val="540"/>
        </w:trPr>
        <w:tc>
          <w:tcPr>
            <w:tcW w:w="485" w:type="dxa"/>
            <w:vAlign w:val="center"/>
            <w:hideMark/>
          </w:tcPr>
          <w:p w14:paraId="512F2195" w14:textId="77777777" w:rsidR="00816818" w:rsidRPr="001712DC" w:rsidRDefault="00816818" w:rsidP="00EA740C">
            <w:pPr>
              <w:suppressAutoHyphens/>
              <w:jc w:val="center"/>
              <w:rPr>
                <w:b/>
                <w:bCs/>
                <w:color w:val="000000"/>
                <w:sz w:val="20"/>
              </w:rPr>
            </w:pPr>
            <w:r w:rsidRPr="001712DC">
              <w:rPr>
                <w:b/>
                <w:bCs/>
                <w:color w:val="000000"/>
                <w:kern w:val="2"/>
                <w:sz w:val="20"/>
              </w:rPr>
              <w:t>L.p.</w:t>
            </w:r>
          </w:p>
        </w:tc>
        <w:tc>
          <w:tcPr>
            <w:tcW w:w="3200" w:type="dxa"/>
            <w:vAlign w:val="center"/>
            <w:hideMark/>
          </w:tcPr>
          <w:p w14:paraId="182837B5" w14:textId="77777777" w:rsidR="00816818" w:rsidRPr="001712DC" w:rsidRDefault="00816818" w:rsidP="00EA740C">
            <w:pPr>
              <w:suppressAutoHyphens/>
              <w:jc w:val="center"/>
              <w:rPr>
                <w:b/>
                <w:bCs/>
                <w:color w:val="000000"/>
                <w:sz w:val="20"/>
              </w:rPr>
            </w:pPr>
            <w:r w:rsidRPr="001712DC">
              <w:rPr>
                <w:b/>
                <w:bCs/>
                <w:color w:val="000000"/>
                <w:kern w:val="2"/>
                <w:sz w:val="20"/>
              </w:rPr>
              <w:t>Nazwa</w:t>
            </w:r>
          </w:p>
        </w:tc>
        <w:tc>
          <w:tcPr>
            <w:tcW w:w="1134" w:type="dxa"/>
            <w:vAlign w:val="center"/>
            <w:hideMark/>
          </w:tcPr>
          <w:p w14:paraId="59EDE7C7" w14:textId="77777777" w:rsidR="00816818" w:rsidRPr="001712DC" w:rsidRDefault="00816818" w:rsidP="00EA740C">
            <w:pPr>
              <w:suppressAutoHyphens/>
              <w:jc w:val="center"/>
              <w:rPr>
                <w:b/>
                <w:bCs/>
                <w:color w:val="000000"/>
                <w:sz w:val="20"/>
              </w:rPr>
            </w:pPr>
            <w:r w:rsidRPr="001712DC">
              <w:rPr>
                <w:b/>
                <w:bCs/>
                <w:color w:val="000000"/>
                <w:kern w:val="2"/>
                <w:sz w:val="20"/>
              </w:rPr>
              <w:t>Ilość szt.</w:t>
            </w:r>
          </w:p>
        </w:tc>
        <w:tc>
          <w:tcPr>
            <w:tcW w:w="1680" w:type="dxa"/>
          </w:tcPr>
          <w:p w14:paraId="16E1B302" w14:textId="77777777" w:rsidR="00816818" w:rsidRPr="001712DC" w:rsidRDefault="00816818" w:rsidP="00EA740C">
            <w:pPr>
              <w:suppressAutoHyphens/>
              <w:jc w:val="center"/>
              <w:rPr>
                <w:b/>
                <w:bCs/>
                <w:color w:val="000000"/>
                <w:kern w:val="2"/>
                <w:sz w:val="20"/>
              </w:rPr>
            </w:pPr>
            <w:r>
              <w:rPr>
                <w:b/>
                <w:bCs/>
                <w:color w:val="000000"/>
                <w:kern w:val="2"/>
                <w:sz w:val="20"/>
              </w:rPr>
              <w:t>Cena jednostkowa</w:t>
            </w:r>
            <w:r w:rsidR="00EA740C">
              <w:rPr>
                <w:b/>
                <w:bCs/>
                <w:color w:val="000000"/>
                <w:kern w:val="2"/>
                <w:sz w:val="20"/>
              </w:rPr>
              <w:t xml:space="preserve"> brutto</w:t>
            </w:r>
          </w:p>
        </w:tc>
        <w:tc>
          <w:tcPr>
            <w:tcW w:w="1048" w:type="dxa"/>
            <w:vAlign w:val="center"/>
            <w:hideMark/>
          </w:tcPr>
          <w:p w14:paraId="6B9D14E9" w14:textId="77777777" w:rsidR="00816818" w:rsidRPr="001712DC" w:rsidRDefault="00816818" w:rsidP="00EA740C">
            <w:pPr>
              <w:suppressAutoHyphens/>
              <w:jc w:val="center"/>
              <w:rPr>
                <w:b/>
                <w:bCs/>
                <w:color w:val="000000"/>
                <w:sz w:val="20"/>
              </w:rPr>
            </w:pPr>
            <w:r w:rsidRPr="001712DC">
              <w:rPr>
                <w:b/>
                <w:bCs/>
                <w:color w:val="000000"/>
                <w:kern w:val="2"/>
                <w:sz w:val="20"/>
              </w:rPr>
              <w:t>Podatek VAT (%)</w:t>
            </w:r>
          </w:p>
        </w:tc>
        <w:tc>
          <w:tcPr>
            <w:tcW w:w="1666" w:type="dxa"/>
            <w:vAlign w:val="center"/>
            <w:hideMark/>
          </w:tcPr>
          <w:p w14:paraId="04382FE6" w14:textId="77777777" w:rsidR="00816818" w:rsidRPr="001712DC" w:rsidRDefault="00816818" w:rsidP="00EA740C">
            <w:pPr>
              <w:suppressAutoHyphens/>
              <w:jc w:val="center"/>
              <w:rPr>
                <w:b/>
                <w:bCs/>
                <w:color w:val="000000"/>
                <w:sz w:val="20"/>
              </w:rPr>
            </w:pPr>
            <w:r w:rsidRPr="001712DC">
              <w:rPr>
                <w:b/>
                <w:bCs/>
                <w:color w:val="000000"/>
                <w:kern w:val="2"/>
                <w:sz w:val="20"/>
              </w:rPr>
              <w:t>Wartość brutto (PLN)</w:t>
            </w:r>
          </w:p>
        </w:tc>
      </w:tr>
      <w:tr w:rsidR="00816818" w:rsidRPr="001712DC" w14:paraId="2D7C90FE" w14:textId="77777777" w:rsidTr="001102C7">
        <w:trPr>
          <w:trHeight w:val="690"/>
        </w:trPr>
        <w:tc>
          <w:tcPr>
            <w:tcW w:w="485" w:type="dxa"/>
            <w:vAlign w:val="center"/>
            <w:hideMark/>
          </w:tcPr>
          <w:p w14:paraId="594B3497" w14:textId="77777777" w:rsidR="00816818" w:rsidRPr="001712DC" w:rsidRDefault="00816818" w:rsidP="00EA740C">
            <w:pPr>
              <w:suppressAutoHyphens/>
              <w:jc w:val="center"/>
              <w:rPr>
                <w:color w:val="000000"/>
                <w:sz w:val="20"/>
              </w:rPr>
            </w:pPr>
            <w:r w:rsidRPr="001712DC">
              <w:rPr>
                <w:color w:val="000000"/>
                <w:kern w:val="2"/>
                <w:sz w:val="20"/>
              </w:rPr>
              <w:t>1</w:t>
            </w:r>
          </w:p>
        </w:tc>
        <w:tc>
          <w:tcPr>
            <w:tcW w:w="3200" w:type="dxa"/>
            <w:vAlign w:val="center"/>
            <w:hideMark/>
          </w:tcPr>
          <w:p w14:paraId="352D7A92" w14:textId="5A885BC1" w:rsidR="00816818" w:rsidRPr="001712DC" w:rsidRDefault="00FE70D9" w:rsidP="00EA740C">
            <w:pPr>
              <w:suppressAutoHyphens/>
              <w:rPr>
                <w:color w:val="000000"/>
                <w:sz w:val="20"/>
              </w:rPr>
            </w:pPr>
            <w:r>
              <w:rPr>
                <w:color w:val="000000"/>
                <w:kern w:val="2"/>
                <w:sz w:val="20"/>
              </w:rPr>
              <w:t>Platforma hemodynamiczna</w:t>
            </w:r>
          </w:p>
        </w:tc>
        <w:tc>
          <w:tcPr>
            <w:tcW w:w="1134" w:type="dxa"/>
            <w:vAlign w:val="center"/>
            <w:hideMark/>
          </w:tcPr>
          <w:p w14:paraId="2CC3F43A" w14:textId="77777777" w:rsidR="00816818" w:rsidRPr="001712DC" w:rsidRDefault="00816818" w:rsidP="00EA740C">
            <w:pPr>
              <w:suppressAutoHyphens/>
              <w:jc w:val="center"/>
              <w:rPr>
                <w:color w:val="000000"/>
                <w:sz w:val="20"/>
              </w:rPr>
            </w:pPr>
            <w:r w:rsidRPr="001712DC">
              <w:rPr>
                <w:color w:val="000000"/>
                <w:kern w:val="2"/>
                <w:sz w:val="20"/>
              </w:rPr>
              <w:t>1</w:t>
            </w:r>
          </w:p>
        </w:tc>
        <w:tc>
          <w:tcPr>
            <w:tcW w:w="1680" w:type="dxa"/>
          </w:tcPr>
          <w:p w14:paraId="747D2FF5" w14:textId="77777777" w:rsidR="00816818" w:rsidRPr="001712DC" w:rsidRDefault="00816818" w:rsidP="00EA740C">
            <w:pPr>
              <w:suppressAutoHyphens/>
              <w:jc w:val="center"/>
              <w:rPr>
                <w:color w:val="000000"/>
                <w:kern w:val="2"/>
                <w:sz w:val="20"/>
              </w:rPr>
            </w:pPr>
          </w:p>
        </w:tc>
        <w:tc>
          <w:tcPr>
            <w:tcW w:w="1048" w:type="dxa"/>
            <w:vAlign w:val="center"/>
            <w:hideMark/>
          </w:tcPr>
          <w:p w14:paraId="01A5B083" w14:textId="77777777" w:rsidR="00816818" w:rsidRPr="001712DC" w:rsidRDefault="00816818" w:rsidP="00EA740C">
            <w:pPr>
              <w:suppressAutoHyphens/>
              <w:jc w:val="center"/>
              <w:rPr>
                <w:color w:val="000000"/>
                <w:sz w:val="20"/>
              </w:rPr>
            </w:pPr>
            <w:r w:rsidRPr="001712DC">
              <w:rPr>
                <w:color w:val="000000"/>
                <w:kern w:val="2"/>
                <w:sz w:val="20"/>
              </w:rPr>
              <w:t> </w:t>
            </w:r>
          </w:p>
        </w:tc>
        <w:tc>
          <w:tcPr>
            <w:tcW w:w="1666" w:type="dxa"/>
            <w:vAlign w:val="center"/>
            <w:hideMark/>
          </w:tcPr>
          <w:p w14:paraId="4C713149" w14:textId="77777777" w:rsidR="00816818" w:rsidRPr="001712DC" w:rsidRDefault="00816818" w:rsidP="00EA740C">
            <w:pPr>
              <w:suppressAutoHyphens/>
              <w:jc w:val="center"/>
              <w:rPr>
                <w:color w:val="000000"/>
                <w:sz w:val="20"/>
              </w:rPr>
            </w:pPr>
            <w:r w:rsidRPr="001712DC">
              <w:rPr>
                <w:color w:val="000000"/>
                <w:kern w:val="2"/>
                <w:sz w:val="20"/>
              </w:rPr>
              <w:t> </w:t>
            </w:r>
          </w:p>
        </w:tc>
      </w:tr>
      <w:tr w:rsidR="00333CDB" w:rsidRPr="001712DC" w14:paraId="32019FA9" w14:textId="77777777" w:rsidTr="00A236A3">
        <w:trPr>
          <w:trHeight w:val="845"/>
        </w:trPr>
        <w:tc>
          <w:tcPr>
            <w:tcW w:w="485" w:type="dxa"/>
            <w:vAlign w:val="center"/>
            <w:hideMark/>
          </w:tcPr>
          <w:p w14:paraId="1ED32C8E" w14:textId="77777777" w:rsidR="00333CDB" w:rsidRPr="001712DC" w:rsidRDefault="00333CDB" w:rsidP="00EA740C">
            <w:pPr>
              <w:suppressAutoHyphens/>
              <w:jc w:val="center"/>
              <w:rPr>
                <w:color w:val="000000"/>
                <w:sz w:val="20"/>
              </w:rPr>
            </w:pPr>
            <w:r w:rsidRPr="001712DC">
              <w:rPr>
                <w:color w:val="000000"/>
                <w:kern w:val="2"/>
                <w:sz w:val="20"/>
              </w:rPr>
              <w:t>2</w:t>
            </w:r>
          </w:p>
        </w:tc>
        <w:tc>
          <w:tcPr>
            <w:tcW w:w="6014" w:type="dxa"/>
            <w:gridSpan w:val="3"/>
            <w:vAlign w:val="center"/>
            <w:hideMark/>
          </w:tcPr>
          <w:p w14:paraId="706EB86E" w14:textId="1995BB04" w:rsidR="00333CDB" w:rsidRPr="001712DC" w:rsidRDefault="00333CDB" w:rsidP="00EA740C">
            <w:pPr>
              <w:suppressAutoHyphens/>
              <w:jc w:val="center"/>
              <w:rPr>
                <w:color w:val="000000"/>
                <w:kern w:val="2"/>
                <w:sz w:val="20"/>
              </w:rPr>
            </w:pPr>
            <w:bookmarkStart w:id="1" w:name="_Hlk180478813"/>
            <w:r w:rsidRPr="001712DC">
              <w:rPr>
                <w:color w:val="000000"/>
                <w:kern w:val="2"/>
                <w:sz w:val="20"/>
              </w:rPr>
              <w:t xml:space="preserve">Dostawa, </w:t>
            </w:r>
            <w:r>
              <w:rPr>
                <w:color w:val="000000"/>
                <w:kern w:val="2"/>
                <w:sz w:val="20"/>
              </w:rPr>
              <w:t>zainstalowanie sprzętu, serwis</w:t>
            </w:r>
            <w:bookmarkEnd w:id="1"/>
            <w:r>
              <w:rPr>
                <w:color w:val="000000"/>
                <w:kern w:val="2"/>
                <w:sz w:val="20"/>
              </w:rPr>
              <w:t xml:space="preserve"> zakupionego sprzętu, szkolenie personelu w zakresie obsługi.*</w:t>
            </w:r>
          </w:p>
        </w:tc>
        <w:tc>
          <w:tcPr>
            <w:tcW w:w="1048" w:type="dxa"/>
            <w:vAlign w:val="center"/>
            <w:hideMark/>
          </w:tcPr>
          <w:p w14:paraId="62A65177" w14:textId="54A0665E" w:rsidR="00333CDB" w:rsidRPr="001712DC" w:rsidRDefault="00333CDB" w:rsidP="00EA740C">
            <w:pPr>
              <w:suppressAutoHyphens/>
              <w:jc w:val="center"/>
              <w:rPr>
                <w:color w:val="000000"/>
                <w:sz w:val="20"/>
              </w:rPr>
            </w:pPr>
            <w:r w:rsidRPr="001712DC">
              <w:rPr>
                <w:color w:val="000000"/>
                <w:kern w:val="2"/>
                <w:sz w:val="20"/>
              </w:rPr>
              <w:t> </w:t>
            </w:r>
            <w:r>
              <w:rPr>
                <w:color w:val="000000"/>
                <w:kern w:val="2"/>
                <w:sz w:val="20"/>
              </w:rPr>
              <w:t>8%</w:t>
            </w:r>
          </w:p>
        </w:tc>
        <w:tc>
          <w:tcPr>
            <w:tcW w:w="1666" w:type="dxa"/>
            <w:vAlign w:val="center"/>
            <w:hideMark/>
          </w:tcPr>
          <w:p w14:paraId="219025AA" w14:textId="77777777" w:rsidR="00333CDB" w:rsidRPr="001712DC" w:rsidRDefault="00333CDB" w:rsidP="00EA740C">
            <w:pPr>
              <w:suppressAutoHyphens/>
              <w:jc w:val="center"/>
              <w:rPr>
                <w:color w:val="000000"/>
                <w:sz w:val="20"/>
              </w:rPr>
            </w:pPr>
            <w:r w:rsidRPr="001712DC">
              <w:rPr>
                <w:color w:val="000000"/>
                <w:kern w:val="2"/>
                <w:sz w:val="20"/>
              </w:rPr>
              <w:t> </w:t>
            </w:r>
          </w:p>
        </w:tc>
      </w:tr>
      <w:tr w:rsidR="001102C7" w:rsidRPr="001712DC" w14:paraId="0DF226A1" w14:textId="77777777" w:rsidTr="001102C7">
        <w:trPr>
          <w:trHeight w:val="460"/>
        </w:trPr>
        <w:tc>
          <w:tcPr>
            <w:tcW w:w="7547" w:type="dxa"/>
            <w:gridSpan w:val="5"/>
          </w:tcPr>
          <w:p w14:paraId="0356D304" w14:textId="77777777" w:rsidR="001102C7" w:rsidRPr="001712DC" w:rsidRDefault="001102C7" w:rsidP="00EA740C">
            <w:pPr>
              <w:suppressAutoHyphens/>
              <w:jc w:val="right"/>
              <w:rPr>
                <w:b/>
                <w:bCs/>
                <w:color w:val="000000"/>
                <w:sz w:val="22"/>
                <w:szCs w:val="22"/>
              </w:rPr>
            </w:pPr>
            <w:r w:rsidRPr="001712DC">
              <w:rPr>
                <w:b/>
                <w:bCs/>
                <w:color w:val="000000"/>
                <w:sz w:val="22"/>
                <w:szCs w:val="22"/>
              </w:rPr>
              <w:t>RAZEM:</w:t>
            </w:r>
          </w:p>
        </w:tc>
        <w:tc>
          <w:tcPr>
            <w:tcW w:w="1666" w:type="dxa"/>
            <w:noWrap/>
            <w:vAlign w:val="bottom"/>
            <w:hideMark/>
          </w:tcPr>
          <w:p w14:paraId="34E9F1E8" w14:textId="77777777" w:rsidR="001102C7" w:rsidRPr="001712DC" w:rsidRDefault="001102C7" w:rsidP="00EA740C">
            <w:pPr>
              <w:suppressAutoHyphens/>
              <w:rPr>
                <w:color w:val="000000"/>
                <w:sz w:val="22"/>
                <w:szCs w:val="22"/>
              </w:rPr>
            </w:pPr>
            <w:r w:rsidRPr="001712DC">
              <w:rPr>
                <w:color w:val="000000"/>
                <w:sz w:val="22"/>
                <w:szCs w:val="22"/>
              </w:rPr>
              <w:t> </w:t>
            </w:r>
          </w:p>
        </w:tc>
      </w:tr>
      <w:tr w:rsidR="006C1868" w:rsidRPr="001712DC" w14:paraId="5BDD740A" w14:textId="77777777" w:rsidTr="003C6AC2">
        <w:trPr>
          <w:trHeight w:val="653"/>
        </w:trPr>
        <w:tc>
          <w:tcPr>
            <w:tcW w:w="9213" w:type="dxa"/>
            <w:gridSpan w:val="6"/>
            <w:vAlign w:val="center"/>
          </w:tcPr>
          <w:p w14:paraId="46CA59A2" w14:textId="40182705" w:rsidR="006C1868" w:rsidRPr="003C6AC2" w:rsidRDefault="006C1868" w:rsidP="00FE70D9">
            <w:pPr>
              <w:suppressAutoHyphens/>
              <w:rPr>
                <w:color w:val="000000"/>
                <w:sz w:val="22"/>
                <w:szCs w:val="22"/>
              </w:rPr>
            </w:pPr>
            <w:r w:rsidRPr="003C6AC2">
              <w:rPr>
                <w:color w:val="000000"/>
                <w:sz w:val="22"/>
                <w:szCs w:val="22"/>
              </w:rPr>
              <w:t xml:space="preserve">Termin realizacji zamówienia </w:t>
            </w:r>
            <w:r w:rsidR="00FE70D9">
              <w:rPr>
                <w:b/>
                <w:bCs/>
                <w:color w:val="000000"/>
                <w:sz w:val="22"/>
                <w:szCs w:val="22"/>
              </w:rPr>
              <w:t>20</w:t>
            </w:r>
            <w:r w:rsidRPr="003C6AC2">
              <w:rPr>
                <w:b/>
                <w:bCs/>
                <w:color w:val="000000"/>
                <w:sz w:val="22"/>
                <w:szCs w:val="22"/>
              </w:rPr>
              <w:t xml:space="preserve"> / </w:t>
            </w:r>
            <w:r w:rsidR="00FE70D9">
              <w:rPr>
                <w:b/>
                <w:bCs/>
                <w:color w:val="000000"/>
                <w:sz w:val="22"/>
                <w:szCs w:val="22"/>
              </w:rPr>
              <w:t>10</w:t>
            </w:r>
            <w:r w:rsidRPr="003C6AC2">
              <w:rPr>
                <w:b/>
                <w:bCs/>
                <w:color w:val="000000"/>
                <w:sz w:val="22"/>
                <w:szCs w:val="22"/>
              </w:rPr>
              <w:t xml:space="preserve"> / </w:t>
            </w:r>
            <w:r w:rsidR="00FE70D9">
              <w:rPr>
                <w:b/>
                <w:bCs/>
                <w:color w:val="000000"/>
                <w:sz w:val="22"/>
                <w:szCs w:val="22"/>
              </w:rPr>
              <w:t>5</w:t>
            </w:r>
            <w:r w:rsidRPr="003C6AC2">
              <w:rPr>
                <w:b/>
                <w:bCs/>
                <w:color w:val="000000"/>
                <w:sz w:val="22"/>
                <w:szCs w:val="22"/>
              </w:rPr>
              <w:t xml:space="preserve"> / dni kalendarzowych</w:t>
            </w:r>
            <w:r w:rsidRPr="003C6AC2">
              <w:rPr>
                <w:color w:val="000000"/>
                <w:sz w:val="22"/>
                <w:szCs w:val="22"/>
              </w:rPr>
              <w:t xml:space="preserve"> (niepotrzebne skreślić)</w:t>
            </w:r>
          </w:p>
        </w:tc>
      </w:tr>
      <w:tr w:rsidR="006C1868" w:rsidRPr="001712DC" w14:paraId="5BAD4518" w14:textId="77777777" w:rsidTr="003C6AC2">
        <w:trPr>
          <w:trHeight w:val="460"/>
        </w:trPr>
        <w:tc>
          <w:tcPr>
            <w:tcW w:w="9213" w:type="dxa"/>
            <w:gridSpan w:val="6"/>
            <w:vAlign w:val="center"/>
          </w:tcPr>
          <w:p w14:paraId="2E99C1D1" w14:textId="171CAD4E" w:rsidR="006C1868" w:rsidRPr="00EC29AB" w:rsidRDefault="006C1868" w:rsidP="00EA740C">
            <w:pPr>
              <w:suppressAutoHyphens/>
              <w:rPr>
                <w:color w:val="000000"/>
                <w:sz w:val="22"/>
                <w:szCs w:val="22"/>
              </w:rPr>
            </w:pPr>
            <w:r w:rsidRPr="00EC29AB">
              <w:rPr>
                <w:color w:val="000000"/>
                <w:sz w:val="22"/>
                <w:szCs w:val="22"/>
              </w:rPr>
              <w:t xml:space="preserve">Oferowany dodatkowy okres gwarancji </w:t>
            </w:r>
            <w:r w:rsidRPr="00EC29AB">
              <w:rPr>
                <w:b/>
                <w:bCs/>
                <w:color w:val="000000"/>
                <w:sz w:val="22"/>
                <w:szCs w:val="22"/>
              </w:rPr>
              <w:t>(powyżej min. okresu gwarancji opisanego w kryterium oceny ofert pkt. 35 SWZ)   ………………... /PODAĆ/</w:t>
            </w:r>
            <w:r w:rsidRPr="00EC29AB">
              <w:rPr>
                <w:color w:val="000000"/>
                <w:sz w:val="22"/>
                <w:szCs w:val="22"/>
              </w:rPr>
              <w:t xml:space="preserve"> (dodatkowy okres gwarancji będzie punktowany zgodnie z kryterium oceny ofert opisanym pkt. 35 SWZ</w:t>
            </w:r>
          </w:p>
        </w:tc>
      </w:tr>
    </w:tbl>
    <w:p w14:paraId="1DC09DB2" w14:textId="77777777" w:rsidR="00485CB0" w:rsidRDefault="00485CB0" w:rsidP="001102C7">
      <w:pPr>
        <w:suppressAutoHyphens/>
        <w:rPr>
          <w:iCs/>
          <w:spacing w:val="-4"/>
          <w:sz w:val="22"/>
          <w:szCs w:val="22"/>
        </w:rPr>
      </w:pPr>
    </w:p>
    <w:p w14:paraId="685161D4" w14:textId="77777777" w:rsidR="00414468" w:rsidRDefault="00414468" w:rsidP="001102C7">
      <w:pPr>
        <w:suppressAutoHyphens/>
        <w:rPr>
          <w:iCs/>
          <w:spacing w:val="-4"/>
          <w:sz w:val="22"/>
          <w:szCs w:val="22"/>
        </w:rPr>
      </w:pPr>
    </w:p>
    <w:p w14:paraId="06427F0B" w14:textId="1426F909" w:rsidR="00AE0C1E" w:rsidRPr="00414468" w:rsidRDefault="00AE0C1E" w:rsidP="00414468">
      <w:pPr>
        <w:suppressAutoHyphens/>
        <w:ind w:left="426"/>
        <w:rPr>
          <w:b/>
          <w:bCs/>
          <w:iCs/>
          <w:spacing w:val="-4"/>
          <w:sz w:val="22"/>
          <w:szCs w:val="22"/>
        </w:rPr>
      </w:pPr>
      <w:r>
        <w:rPr>
          <w:b/>
          <w:bCs/>
          <w:iCs/>
          <w:spacing w:val="-4"/>
          <w:sz w:val="22"/>
          <w:szCs w:val="22"/>
        </w:rPr>
        <w:t xml:space="preserve">Pakiet nr 2 - </w:t>
      </w:r>
      <w:proofErr w:type="spellStart"/>
      <w:r w:rsidR="00333CDB">
        <w:rPr>
          <w:b/>
          <w:bCs/>
          <w:iCs/>
          <w:spacing w:val="-4"/>
          <w:sz w:val="22"/>
          <w:szCs w:val="22"/>
        </w:rPr>
        <w:t>Koflator</w:t>
      </w:r>
      <w:proofErr w:type="spellEnd"/>
    </w:p>
    <w:tbl>
      <w:tblPr>
        <w:tblW w:w="921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5"/>
        <w:gridCol w:w="3200"/>
        <w:gridCol w:w="1134"/>
        <w:gridCol w:w="1680"/>
        <w:gridCol w:w="1048"/>
        <w:gridCol w:w="1666"/>
      </w:tblGrid>
      <w:tr w:rsidR="00AE0C1E" w:rsidRPr="001712DC" w14:paraId="0E218872" w14:textId="77777777">
        <w:trPr>
          <w:trHeight w:val="540"/>
        </w:trPr>
        <w:tc>
          <w:tcPr>
            <w:tcW w:w="485" w:type="dxa"/>
            <w:vAlign w:val="center"/>
            <w:hideMark/>
          </w:tcPr>
          <w:p w14:paraId="401081DE" w14:textId="77777777" w:rsidR="00AE0C1E" w:rsidRPr="001712DC" w:rsidRDefault="00AE0C1E">
            <w:pPr>
              <w:suppressAutoHyphens/>
              <w:jc w:val="center"/>
              <w:rPr>
                <w:b/>
                <w:bCs/>
                <w:color w:val="000000"/>
                <w:sz w:val="20"/>
              </w:rPr>
            </w:pPr>
            <w:r w:rsidRPr="001712DC">
              <w:rPr>
                <w:b/>
                <w:bCs/>
                <w:color w:val="000000"/>
                <w:kern w:val="2"/>
                <w:sz w:val="20"/>
              </w:rPr>
              <w:t>L.p.</w:t>
            </w:r>
          </w:p>
        </w:tc>
        <w:tc>
          <w:tcPr>
            <w:tcW w:w="3200" w:type="dxa"/>
            <w:vAlign w:val="center"/>
            <w:hideMark/>
          </w:tcPr>
          <w:p w14:paraId="545301D0" w14:textId="77777777" w:rsidR="00AE0C1E" w:rsidRPr="001712DC" w:rsidRDefault="00AE0C1E">
            <w:pPr>
              <w:suppressAutoHyphens/>
              <w:jc w:val="center"/>
              <w:rPr>
                <w:b/>
                <w:bCs/>
                <w:color w:val="000000"/>
                <w:sz w:val="20"/>
              </w:rPr>
            </w:pPr>
            <w:r w:rsidRPr="001712DC">
              <w:rPr>
                <w:b/>
                <w:bCs/>
                <w:color w:val="000000"/>
                <w:kern w:val="2"/>
                <w:sz w:val="20"/>
              </w:rPr>
              <w:t>Nazwa</w:t>
            </w:r>
          </w:p>
        </w:tc>
        <w:tc>
          <w:tcPr>
            <w:tcW w:w="1134" w:type="dxa"/>
            <w:vAlign w:val="center"/>
            <w:hideMark/>
          </w:tcPr>
          <w:p w14:paraId="0F797330" w14:textId="77777777" w:rsidR="00AE0C1E" w:rsidRPr="001712DC" w:rsidRDefault="00AE0C1E">
            <w:pPr>
              <w:suppressAutoHyphens/>
              <w:jc w:val="center"/>
              <w:rPr>
                <w:b/>
                <w:bCs/>
                <w:color w:val="000000"/>
                <w:sz w:val="20"/>
              </w:rPr>
            </w:pPr>
            <w:r w:rsidRPr="001712DC">
              <w:rPr>
                <w:b/>
                <w:bCs/>
                <w:color w:val="000000"/>
                <w:kern w:val="2"/>
                <w:sz w:val="20"/>
              </w:rPr>
              <w:t>Ilość szt.</w:t>
            </w:r>
          </w:p>
        </w:tc>
        <w:tc>
          <w:tcPr>
            <w:tcW w:w="1680" w:type="dxa"/>
          </w:tcPr>
          <w:p w14:paraId="4144BE1F" w14:textId="77777777" w:rsidR="00AE0C1E" w:rsidRPr="001712DC" w:rsidRDefault="00AE0C1E">
            <w:pPr>
              <w:suppressAutoHyphens/>
              <w:jc w:val="center"/>
              <w:rPr>
                <w:b/>
                <w:bCs/>
                <w:color w:val="000000"/>
                <w:kern w:val="2"/>
                <w:sz w:val="20"/>
              </w:rPr>
            </w:pPr>
            <w:r>
              <w:rPr>
                <w:b/>
                <w:bCs/>
                <w:color w:val="000000"/>
                <w:kern w:val="2"/>
                <w:sz w:val="20"/>
              </w:rPr>
              <w:t>Cena jednostkowa brutto</w:t>
            </w:r>
          </w:p>
        </w:tc>
        <w:tc>
          <w:tcPr>
            <w:tcW w:w="1048" w:type="dxa"/>
            <w:vAlign w:val="center"/>
            <w:hideMark/>
          </w:tcPr>
          <w:p w14:paraId="053E8242" w14:textId="77777777" w:rsidR="00AE0C1E" w:rsidRPr="001712DC" w:rsidRDefault="00AE0C1E">
            <w:pPr>
              <w:suppressAutoHyphens/>
              <w:jc w:val="center"/>
              <w:rPr>
                <w:b/>
                <w:bCs/>
                <w:color w:val="000000"/>
                <w:sz w:val="20"/>
              </w:rPr>
            </w:pPr>
            <w:r w:rsidRPr="001712DC">
              <w:rPr>
                <w:b/>
                <w:bCs/>
                <w:color w:val="000000"/>
                <w:kern w:val="2"/>
                <w:sz w:val="20"/>
              </w:rPr>
              <w:t>Podatek VAT (%)</w:t>
            </w:r>
          </w:p>
        </w:tc>
        <w:tc>
          <w:tcPr>
            <w:tcW w:w="1666" w:type="dxa"/>
            <w:vAlign w:val="center"/>
            <w:hideMark/>
          </w:tcPr>
          <w:p w14:paraId="4A17CD08" w14:textId="77777777" w:rsidR="00AE0C1E" w:rsidRPr="001712DC" w:rsidRDefault="00AE0C1E">
            <w:pPr>
              <w:suppressAutoHyphens/>
              <w:jc w:val="center"/>
              <w:rPr>
                <w:b/>
                <w:bCs/>
                <w:color w:val="000000"/>
                <w:sz w:val="20"/>
              </w:rPr>
            </w:pPr>
            <w:r w:rsidRPr="001712DC">
              <w:rPr>
                <w:b/>
                <w:bCs/>
                <w:color w:val="000000"/>
                <w:kern w:val="2"/>
                <w:sz w:val="20"/>
              </w:rPr>
              <w:t>Wartość brutto (PLN)</w:t>
            </w:r>
          </w:p>
        </w:tc>
      </w:tr>
      <w:tr w:rsidR="00AE0C1E" w:rsidRPr="001712DC" w14:paraId="4DF0D232" w14:textId="77777777">
        <w:trPr>
          <w:trHeight w:val="690"/>
        </w:trPr>
        <w:tc>
          <w:tcPr>
            <w:tcW w:w="485" w:type="dxa"/>
            <w:vAlign w:val="center"/>
            <w:hideMark/>
          </w:tcPr>
          <w:p w14:paraId="377C3D67" w14:textId="77777777" w:rsidR="00AE0C1E" w:rsidRPr="001712DC" w:rsidRDefault="00AE0C1E">
            <w:pPr>
              <w:suppressAutoHyphens/>
              <w:jc w:val="center"/>
              <w:rPr>
                <w:color w:val="000000"/>
                <w:sz w:val="20"/>
              </w:rPr>
            </w:pPr>
            <w:r w:rsidRPr="001712DC">
              <w:rPr>
                <w:color w:val="000000"/>
                <w:kern w:val="2"/>
                <w:sz w:val="20"/>
              </w:rPr>
              <w:t>1</w:t>
            </w:r>
          </w:p>
        </w:tc>
        <w:tc>
          <w:tcPr>
            <w:tcW w:w="3200" w:type="dxa"/>
            <w:vAlign w:val="center"/>
            <w:hideMark/>
          </w:tcPr>
          <w:p w14:paraId="344C76E7" w14:textId="21B22AA2" w:rsidR="00AE0C1E" w:rsidRPr="001712DC" w:rsidRDefault="00333CDB">
            <w:pPr>
              <w:suppressAutoHyphens/>
              <w:rPr>
                <w:color w:val="000000"/>
                <w:sz w:val="20"/>
              </w:rPr>
            </w:pPr>
            <w:proofErr w:type="spellStart"/>
            <w:r>
              <w:rPr>
                <w:color w:val="000000"/>
                <w:kern w:val="2"/>
                <w:sz w:val="20"/>
              </w:rPr>
              <w:t>Koflator</w:t>
            </w:r>
            <w:proofErr w:type="spellEnd"/>
          </w:p>
        </w:tc>
        <w:tc>
          <w:tcPr>
            <w:tcW w:w="1134" w:type="dxa"/>
            <w:vAlign w:val="center"/>
            <w:hideMark/>
          </w:tcPr>
          <w:p w14:paraId="747A57A1" w14:textId="77777777" w:rsidR="00AE0C1E" w:rsidRPr="001712DC" w:rsidRDefault="00AE0C1E">
            <w:pPr>
              <w:suppressAutoHyphens/>
              <w:jc w:val="center"/>
              <w:rPr>
                <w:color w:val="000000"/>
                <w:sz w:val="20"/>
              </w:rPr>
            </w:pPr>
            <w:r w:rsidRPr="001712DC">
              <w:rPr>
                <w:color w:val="000000"/>
                <w:kern w:val="2"/>
                <w:sz w:val="20"/>
              </w:rPr>
              <w:t>1</w:t>
            </w:r>
          </w:p>
        </w:tc>
        <w:tc>
          <w:tcPr>
            <w:tcW w:w="1680" w:type="dxa"/>
          </w:tcPr>
          <w:p w14:paraId="1480A1EB" w14:textId="77777777" w:rsidR="00AE0C1E" w:rsidRPr="001712DC" w:rsidRDefault="00AE0C1E">
            <w:pPr>
              <w:suppressAutoHyphens/>
              <w:jc w:val="center"/>
              <w:rPr>
                <w:color w:val="000000"/>
                <w:kern w:val="2"/>
                <w:sz w:val="20"/>
              </w:rPr>
            </w:pPr>
          </w:p>
        </w:tc>
        <w:tc>
          <w:tcPr>
            <w:tcW w:w="1048" w:type="dxa"/>
            <w:vAlign w:val="center"/>
            <w:hideMark/>
          </w:tcPr>
          <w:p w14:paraId="25D0738A" w14:textId="77777777" w:rsidR="00AE0C1E" w:rsidRPr="001712DC" w:rsidRDefault="00AE0C1E">
            <w:pPr>
              <w:suppressAutoHyphens/>
              <w:jc w:val="center"/>
              <w:rPr>
                <w:color w:val="000000"/>
                <w:sz w:val="20"/>
              </w:rPr>
            </w:pPr>
            <w:r w:rsidRPr="001712DC">
              <w:rPr>
                <w:color w:val="000000"/>
                <w:kern w:val="2"/>
                <w:sz w:val="20"/>
              </w:rPr>
              <w:t> </w:t>
            </w:r>
          </w:p>
        </w:tc>
        <w:tc>
          <w:tcPr>
            <w:tcW w:w="1666" w:type="dxa"/>
            <w:vAlign w:val="center"/>
            <w:hideMark/>
          </w:tcPr>
          <w:p w14:paraId="48ED2D54" w14:textId="77777777" w:rsidR="00AE0C1E" w:rsidRPr="001712DC" w:rsidRDefault="00AE0C1E">
            <w:pPr>
              <w:suppressAutoHyphens/>
              <w:jc w:val="center"/>
              <w:rPr>
                <w:color w:val="000000"/>
                <w:sz w:val="20"/>
              </w:rPr>
            </w:pPr>
            <w:r w:rsidRPr="001712DC">
              <w:rPr>
                <w:color w:val="000000"/>
                <w:kern w:val="2"/>
                <w:sz w:val="20"/>
              </w:rPr>
              <w:t> </w:t>
            </w:r>
          </w:p>
        </w:tc>
      </w:tr>
      <w:tr w:rsidR="00333CDB" w:rsidRPr="001712DC" w14:paraId="47C8345C" w14:textId="77777777" w:rsidTr="00417924">
        <w:trPr>
          <w:trHeight w:val="984"/>
        </w:trPr>
        <w:tc>
          <w:tcPr>
            <w:tcW w:w="485" w:type="dxa"/>
            <w:vAlign w:val="center"/>
            <w:hideMark/>
          </w:tcPr>
          <w:p w14:paraId="2ABCAA79" w14:textId="77777777" w:rsidR="00333CDB" w:rsidRPr="001712DC" w:rsidRDefault="00333CDB">
            <w:pPr>
              <w:suppressAutoHyphens/>
              <w:jc w:val="center"/>
              <w:rPr>
                <w:color w:val="000000"/>
                <w:sz w:val="20"/>
              </w:rPr>
            </w:pPr>
            <w:r w:rsidRPr="001712DC">
              <w:rPr>
                <w:color w:val="000000"/>
                <w:kern w:val="2"/>
                <w:sz w:val="20"/>
              </w:rPr>
              <w:t>2</w:t>
            </w:r>
          </w:p>
        </w:tc>
        <w:tc>
          <w:tcPr>
            <w:tcW w:w="6014" w:type="dxa"/>
            <w:gridSpan w:val="3"/>
            <w:vAlign w:val="center"/>
            <w:hideMark/>
          </w:tcPr>
          <w:p w14:paraId="385E3A4E" w14:textId="5A7F1AA7" w:rsidR="00333CDB" w:rsidRPr="001712DC" w:rsidRDefault="00333CDB">
            <w:pPr>
              <w:suppressAutoHyphens/>
              <w:jc w:val="center"/>
              <w:rPr>
                <w:color w:val="000000"/>
                <w:kern w:val="2"/>
                <w:sz w:val="20"/>
              </w:rPr>
            </w:pPr>
            <w:r w:rsidRPr="001712DC">
              <w:rPr>
                <w:color w:val="000000"/>
                <w:kern w:val="2"/>
                <w:sz w:val="20"/>
              </w:rPr>
              <w:t xml:space="preserve">Dostawa, </w:t>
            </w:r>
            <w:r>
              <w:rPr>
                <w:color w:val="000000"/>
                <w:kern w:val="2"/>
                <w:sz w:val="20"/>
              </w:rPr>
              <w:t xml:space="preserve">zainstalowanie sprzętu, serwis zakupionego sprzętu, szkolenie personelu w zakresie obsługi. </w:t>
            </w:r>
            <w:r w:rsidRPr="00295A48">
              <w:rPr>
                <w:color w:val="EE0000"/>
                <w:kern w:val="2"/>
                <w:sz w:val="20"/>
              </w:rPr>
              <w:t>*</w:t>
            </w:r>
          </w:p>
        </w:tc>
        <w:tc>
          <w:tcPr>
            <w:tcW w:w="1048" w:type="dxa"/>
            <w:vAlign w:val="center"/>
            <w:hideMark/>
          </w:tcPr>
          <w:p w14:paraId="11EF9489" w14:textId="42B21FAD" w:rsidR="00333CDB" w:rsidRPr="001712DC" w:rsidRDefault="00333CDB">
            <w:pPr>
              <w:suppressAutoHyphens/>
              <w:jc w:val="center"/>
              <w:rPr>
                <w:color w:val="000000"/>
                <w:sz w:val="20"/>
              </w:rPr>
            </w:pPr>
            <w:r w:rsidRPr="001712DC">
              <w:rPr>
                <w:color w:val="000000"/>
                <w:kern w:val="2"/>
                <w:sz w:val="20"/>
              </w:rPr>
              <w:t> </w:t>
            </w:r>
            <w:r>
              <w:rPr>
                <w:color w:val="000000"/>
                <w:kern w:val="2"/>
                <w:sz w:val="20"/>
              </w:rPr>
              <w:t>8%</w:t>
            </w:r>
          </w:p>
        </w:tc>
        <w:tc>
          <w:tcPr>
            <w:tcW w:w="1666" w:type="dxa"/>
            <w:vAlign w:val="center"/>
            <w:hideMark/>
          </w:tcPr>
          <w:p w14:paraId="2F220936" w14:textId="77777777" w:rsidR="00333CDB" w:rsidRPr="001712DC" w:rsidRDefault="00333CDB">
            <w:pPr>
              <w:suppressAutoHyphens/>
              <w:jc w:val="center"/>
              <w:rPr>
                <w:color w:val="000000"/>
                <w:sz w:val="20"/>
              </w:rPr>
            </w:pPr>
            <w:r w:rsidRPr="001712DC">
              <w:rPr>
                <w:color w:val="000000"/>
                <w:kern w:val="2"/>
                <w:sz w:val="20"/>
              </w:rPr>
              <w:t> </w:t>
            </w:r>
          </w:p>
        </w:tc>
      </w:tr>
      <w:tr w:rsidR="00AE0C1E" w:rsidRPr="001712DC" w14:paraId="29B7EE36" w14:textId="77777777">
        <w:trPr>
          <w:trHeight w:val="460"/>
        </w:trPr>
        <w:tc>
          <w:tcPr>
            <w:tcW w:w="7547" w:type="dxa"/>
            <w:gridSpan w:val="5"/>
          </w:tcPr>
          <w:p w14:paraId="668D7BCB" w14:textId="77777777" w:rsidR="00AE0C1E" w:rsidRPr="001712DC" w:rsidRDefault="00AE0C1E">
            <w:pPr>
              <w:suppressAutoHyphens/>
              <w:jc w:val="right"/>
              <w:rPr>
                <w:b/>
                <w:bCs/>
                <w:color w:val="000000"/>
                <w:sz w:val="22"/>
                <w:szCs w:val="22"/>
              </w:rPr>
            </w:pPr>
            <w:r w:rsidRPr="001712DC">
              <w:rPr>
                <w:b/>
                <w:bCs/>
                <w:color w:val="000000"/>
                <w:sz w:val="22"/>
                <w:szCs w:val="22"/>
              </w:rPr>
              <w:t>RAZEM:</w:t>
            </w:r>
          </w:p>
        </w:tc>
        <w:tc>
          <w:tcPr>
            <w:tcW w:w="1666" w:type="dxa"/>
            <w:noWrap/>
            <w:vAlign w:val="bottom"/>
            <w:hideMark/>
          </w:tcPr>
          <w:p w14:paraId="5CD31ACC" w14:textId="77777777" w:rsidR="00AE0C1E" w:rsidRPr="001712DC" w:rsidRDefault="00AE0C1E">
            <w:pPr>
              <w:suppressAutoHyphens/>
              <w:rPr>
                <w:color w:val="000000"/>
                <w:sz w:val="22"/>
                <w:szCs w:val="22"/>
              </w:rPr>
            </w:pPr>
            <w:r w:rsidRPr="001712DC">
              <w:rPr>
                <w:color w:val="000000"/>
                <w:sz w:val="22"/>
                <w:szCs w:val="22"/>
              </w:rPr>
              <w:t> </w:t>
            </w:r>
          </w:p>
        </w:tc>
      </w:tr>
      <w:tr w:rsidR="003A0958" w:rsidRPr="001712DC" w14:paraId="6D3E21B0" w14:textId="77777777" w:rsidTr="00CE57EB">
        <w:trPr>
          <w:trHeight w:val="460"/>
        </w:trPr>
        <w:tc>
          <w:tcPr>
            <w:tcW w:w="9213" w:type="dxa"/>
            <w:gridSpan w:val="6"/>
            <w:vAlign w:val="center"/>
          </w:tcPr>
          <w:p w14:paraId="43BAB853" w14:textId="001A4A47" w:rsidR="003A0958" w:rsidRPr="001712DC" w:rsidRDefault="00333CDB" w:rsidP="003C6AC2">
            <w:pPr>
              <w:suppressAutoHyphens/>
              <w:rPr>
                <w:color w:val="000000"/>
                <w:sz w:val="22"/>
                <w:szCs w:val="22"/>
              </w:rPr>
            </w:pPr>
            <w:r w:rsidRPr="003C6AC2">
              <w:rPr>
                <w:color w:val="000000"/>
                <w:sz w:val="22"/>
                <w:szCs w:val="22"/>
              </w:rPr>
              <w:t xml:space="preserve">Termin realizacji zamówienia </w:t>
            </w:r>
            <w:r>
              <w:rPr>
                <w:b/>
                <w:bCs/>
                <w:color w:val="000000"/>
                <w:sz w:val="22"/>
                <w:szCs w:val="22"/>
              </w:rPr>
              <w:t>20</w:t>
            </w:r>
            <w:r w:rsidRPr="003C6AC2">
              <w:rPr>
                <w:b/>
                <w:bCs/>
                <w:color w:val="000000"/>
                <w:sz w:val="22"/>
                <w:szCs w:val="22"/>
              </w:rPr>
              <w:t xml:space="preserve"> / </w:t>
            </w:r>
            <w:r>
              <w:rPr>
                <w:b/>
                <w:bCs/>
                <w:color w:val="000000"/>
                <w:sz w:val="22"/>
                <w:szCs w:val="22"/>
              </w:rPr>
              <w:t>10</w:t>
            </w:r>
            <w:r w:rsidRPr="003C6AC2">
              <w:rPr>
                <w:b/>
                <w:bCs/>
                <w:color w:val="000000"/>
                <w:sz w:val="22"/>
                <w:szCs w:val="22"/>
              </w:rPr>
              <w:t xml:space="preserve"> / </w:t>
            </w:r>
            <w:r>
              <w:rPr>
                <w:b/>
                <w:bCs/>
                <w:color w:val="000000"/>
                <w:sz w:val="22"/>
                <w:szCs w:val="22"/>
              </w:rPr>
              <w:t>5</w:t>
            </w:r>
            <w:r w:rsidRPr="003C6AC2">
              <w:rPr>
                <w:b/>
                <w:bCs/>
                <w:color w:val="000000"/>
                <w:sz w:val="22"/>
                <w:szCs w:val="22"/>
              </w:rPr>
              <w:t xml:space="preserve"> / dni kalendarzowych</w:t>
            </w:r>
            <w:r w:rsidRPr="003C6AC2">
              <w:rPr>
                <w:color w:val="000000"/>
                <w:sz w:val="22"/>
                <w:szCs w:val="22"/>
              </w:rPr>
              <w:t xml:space="preserve"> (niepotrzebne skreślić)</w:t>
            </w:r>
          </w:p>
        </w:tc>
      </w:tr>
      <w:tr w:rsidR="003A0958" w:rsidRPr="001712DC" w14:paraId="37F96596" w14:textId="77777777" w:rsidTr="003D004C">
        <w:trPr>
          <w:trHeight w:val="460"/>
        </w:trPr>
        <w:tc>
          <w:tcPr>
            <w:tcW w:w="9213" w:type="dxa"/>
            <w:gridSpan w:val="6"/>
            <w:vAlign w:val="center"/>
          </w:tcPr>
          <w:p w14:paraId="7CD5FA89" w14:textId="214570E4" w:rsidR="003A0958" w:rsidRPr="001712DC" w:rsidRDefault="003A0958" w:rsidP="003C6AC2">
            <w:pPr>
              <w:suppressAutoHyphens/>
              <w:rPr>
                <w:color w:val="000000"/>
                <w:sz w:val="22"/>
                <w:szCs w:val="22"/>
              </w:rPr>
            </w:pPr>
            <w:r w:rsidRPr="003C6AC2">
              <w:rPr>
                <w:color w:val="000000"/>
                <w:sz w:val="22"/>
                <w:szCs w:val="22"/>
              </w:rPr>
              <w:t xml:space="preserve">Oferowany dodatkowy okres gwarancji </w:t>
            </w:r>
            <w:r w:rsidRPr="003C6AC2">
              <w:rPr>
                <w:b/>
                <w:bCs/>
                <w:color w:val="000000"/>
                <w:sz w:val="22"/>
                <w:szCs w:val="22"/>
              </w:rPr>
              <w:t>(powyżej min. okresu gwarancji opisanego w kryterium oceny ofert pkt. 35 SWZ)   ………………... /PODAĆ/</w:t>
            </w:r>
            <w:r w:rsidRPr="003C6AC2">
              <w:rPr>
                <w:color w:val="000000"/>
                <w:sz w:val="22"/>
                <w:szCs w:val="22"/>
              </w:rPr>
              <w:t xml:space="preserve"> (dodatkowy okres gwarancji będzie punktowany zgodnie z kryterium oceny ofert opisanym pkt. 35 SWZ</w:t>
            </w:r>
          </w:p>
        </w:tc>
      </w:tr>
    </w:tbl>
    <w:p w14:paraId="103A48E4" w14:textId="77777777" w:rsidR="00AE0C1E" w:rsidRDefault="00AE0C1E" w:rsidP="00AE0C1E">
      <w:pPr>
        <w:suppressAutoHyphens/>
        <w:rPr>
          <w:i/>
          <w:spacing w:val="-4"/>
          <w:sz w:val="22"/>
          <w:szCs w:val="22"/>
          <w:highlight w:val="yellow"/>
        </w:rPr>
      </w:pPr>
    </w:p>
    <w:p w14:paraId="1D1DCCD5" w14:textId="77777777" w:rsidR="00414468" w:rsidRDefault="00414468" w:rsidP="00AE0C1E">
      <w:pPr>
        <w:suppressAutoHyphens/>
        <w:rPr>
          <w:i/>
          <w:spacing w:val="-4"/>
          <w:sz w:val="22"/>
          <w:szCs w:val="22"/>
          <w:highlight w:val="yellow"/>
        </w:rPr>
      </w:pPr>
    </w:p>
    <w:p w14:paraId="6B236558" w14:textId="1522E573" w:rsidR="00AE0C1E" w:rsidRPr="00414468" w:rsidRDefault="00AE0C1E" w:rsidP="00414468">
      <w:pPr>
        <w:suppressAutoHyphens/>
        <w:ind w:left="426"/>
        <w:rPr>
          <w:b/>
          <w:bCs/>
          <w:iCs/>
          <w:spacing w:val="-4"/>
          <w:sz w:val="22"/>
          <w:szCs w:val="22"/>
        </w:rPr>
      </w:pPr>
      <w:r w:rsidRPr="00AE0C1E">
        <w:rPr>
          <w:b/>
          <w:bCs/>
          <w:iCs/>
          <w:spacing w:val="-4"/>
          <w:sz w:val="22"/>
          <w:szCs w:val="22"/>
        </w:rPr>
        <w:t xml:space="preserve">Pakiet nr </w:t>
      </w:r>
      <w:r>
        <w:rPr>
          <w:b/>
          <w:bCs/>
          <w:iCs/>
          <w:spacing w:val="-4"/>
          <w:sz w:val="22"/>
          <w:szCs w:val="22"/>
        </w:rPr>
        <w:t>3</w:t>
      </w:r>
      <w:r w:rsidRPr="00AE0C1E">
        <w:rPr>
          <w:b/>
          <w:bCs/>
          <w:iCs/>
          <w:spacing w:val="-4"/>
          <w:sz w:val="22"/>
          <w:szCs w:val="22"/>
        </w:rPr>
        <w:t xml:space="preserve"> </w:t>
      </w:r>
      <w:r>
        <w:rPr>
          <w:b/>
          <w:bCs/>
          <w:iCs/>
          <w:spacing w:val="-4"/>
          <w:sz w:val="22"/>
          <w:szCs w:val="22"/>
        </w:rPr>
        <w:t>–</w:t>
      </w:r>
      <w:r w:rsidRPr="00AE0C1E">
        <w:rPr>
          <w:b/>
          <w:bCs/>
          <w:iCs/>
          <w:spacing w:val="-4"/>
          <w:sz w:val="22"/>
          <w:szCs w:val="22"/>
        </w:rPr>
        <w:t xml:space="preserve"> </w:t>
      </w:r>
      <w:r w:rsidR="00333CDB">
        <w:rPr>
          <w:b/>
          <w:bCs/>
          <w:iCs/>
          <w:spacing w:val="-4"/>
          <w:sz w:val="22"/>
          <w:szCs w:val="22"/>
        </w:rPr>
        <w:t>Moduł do ciągłego, nieinwazyjnego pomiaru sygnału EEG</w:t>
      </w:r>
    </w:p>
    <w:tbl>
      <w:tblPr>
        <w:tblW w:w="921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5"/>
        <w:gridCol w:w="3200"/>
        <w:gridCol w:w="1134"/>
        <w:gridCol w:w="1680"/>
        <w:gridCol w:w="1048"/>
        <w:gridCol w:w="1666"/>
      </w:tblGrid>
      <w:tr w:rsidR="00AE0C1E" w:rsidRPr="001712DC" w14:paraId="2D687923" w14:textId="77777777">
        <w:trPr>
          <w:trHeight w:val="540"/>
        </w:trPr>
        <w:tc>
          <w:tcPr>
            <w:tcW w:w="485" w:type="dxa"/>
            <w:vAlign w:val="center"/>
            <w:hideMark/>
          </w:tcPr>
          <w:p w14:paraId="47F3D628" w14:textId="77777777" w:rsidR="00AE0C1E" w:rsidRPr="001712DC" w:rsidRDefault="00AE0C1E">
            <w:pPr>
              <w:suppressAutoHyphens/>
              <w:jc w:val="center"/>
              <w:rPr>
                <w:b/>
                <w:bCs/>
                <w:color w:val="000000"/>
                <w:sz w:val="20"/>
              </w:rPr>
            </w:pPr>
            <w:r w:rsidRPr="001712DC">
              <w:rPr>
                <w:b/>
                <w:bCs/>
                <w:color w:val="000000"/>
                <w:kern w:val="2"/>
                <w:sz w:val="20"/>
              </w:rPr>
              <w:t>L.p.</w:t>
            </w:r>
          </w:p>
        </w:tc>
        <w:tc>
          <w:tcPr>
            <w:tcW w:w="3200" w:type="dxa"/>
            <w:vAlign w:val="center"/>
            <w:hideMark/>
          </w:tcPr>
          <w:p w14:paraId="706B99AA" w14:textId="77777777" w:rsidR="00AE0C1E" w:rsidRPr="001712DC" w:rsidRDefault="00AE0C1E">
            <w:pPr>
              <w:suppressAutoHyphens/>
              <w:jc w:val="center"/>
              <w:rPr>
                <w:b/>
                <w:bCs/>
                <w:color w:val="000000"/>
                <w:sz w:val="20"/>
              </w:rPr>
            </w:pPr>
            <w:r w:rsidRPr="001712DC">
              <w:rPr>
                <w:b/>
                <w:bCs/>
                <w:color w:val="000000"/>
                <w:kern w:val="2"/>
                <w:sz w:val="20"/>
              </w:rPr>
              <w:t>Nazwa</w:t>
            </w:r>
          </w:p>
        </w:tc>
        <w:tc>
          <w:tcPr>
            <w:tcW w:w="1134" w:type="dxa"/>
            <w:vAlign w:val="center"/>
            <w:hideMark/>
          </w:tcPr>
          <w:p w14:paraId="6AF3067E" w14:textId="77777777" w:rsidR="00AE0C1E" w:rsidRPr="001712DC" w:rsidRDefault="00AE0C1E">
            <w:pPr>
              <w:suppressAutoHyphens/>
              <w:jc w:val="center"/>
              <w:rPr>
                <w:b/>
                <w:bCs/>
                <w:color w:val="000000"/>
                <w:sz w:val="20"/>
              </w:rPr>
            </w:pPr>
            <w:r w:rsidRPr="001712DC">
              <w:rPr>
                <w:b/>
                <w:bCs/>
                <w:color w:val="000000"/>
                <w:kern w:val="2"/>
                <w:sz w:val="20"/>
              </w:rPr>
              <w:t>Ilość szt.</w:t>
            </w:r>
          </w:p>
        </w:tc>
        <w:tc>
          <w:tcPr>
            <w:tcW w:w="1680" w:type="dxa"/>
          </w:tcPr>
          <w:p w14:paraId="084CF3CE" w14:textId="77777777" w:rsidR="00AE0C1E" w:rsidRPr="001712DC" w:rsidRDefault="00AE0C1E">
            <w:pPr>
              <w:suppressAutoHyphens/>
              <w:jc w:val="center"/>
              <w:rPr>
                <w:b/>
                <w:bCs/>
                <w:color w:val="000000"/>
                <w:kern w:val="2"/>
                <w:sz w:val="20"/>
              </w:rPr>
            </w:pPr>
            <w:r>
              <w:rPr>
                <w:b/>
                <w:bCs/>
                <w:color w:val="000000"/>
                <w:kern w:val="2"/>
                <w:sz w:val="20"/>
              </w:rPr>
              <w:t>Cena jednostkowa brutto</w:t>
            </w:r>
          </w:p>
        </w:tc>
        <w:tc>
          <w:tcPr>
            <w:tcW w:w="1048" w:type="dxa"/>
            <w:vAlign w:val="center"/>
            <w:hideMark/>
          </w:tcPr>
          <w:p w14:paraId="0B31EC32" w14:textId="77777777" w:rsidR="00AE0C1E" w:rsidRPr="001712DC" w:rsidRDefault="00AE0C1E">
            <w:pPr>
              <w:suppressAutoHyphens/>
              <w:jc w:val="center"/>
              <w:rPr>
                <w:b/>
                <w:bCs/>
                <w:color w:val="000000"/>
                <w:sz w:val="20"/>
              </w:rPr>
            </w:pPr>
            <w:r w:rsidRPr="001712DC">
              <w:rPr>
                <w:b/>
                <w:bCs/>
                <w:color w:val="000000"/>
                <w:kern w:val="2"/>
                <w:sz w:val="20"/>
              </w:rPr>
              <w:t>Podatek VAT (%)</w:t>
            </w:r>
          </w:p>
        </w:tc>
        <w:tc>
          <w:tcPr>
            <w:tcW w:w="1666" w:type="dxa"/>
            <w:vAlign w:val="center"/>
            <w:hideMark/>
          </w:tcPr>
          <w:p w14:paraId="153F0326" w14:textId="77777777" w:rsidR="00AE0C1E" w:rsidRPr="001712DC" w:rsidRDefault="00AE0C1E">
            <w:pPr>
              <w:suppressAutoHyphens/>
              <w:jc w:val="center"/>
              <w:rPr>
                <w:b/>
                <w:bCs/>
                <w:color w:val="000000"/>
                <w:sz w:val="20"/>
              </w:rPr>
            </w:pPr>
            <w:r w:rsidRPr="001712DC">
              <w:rPr>
                <w:b/>
                <w:bCs/>
                <w:color w:val="000000"/>
                <w:kern w:val="2"/>
                <w:sz w:val="20"/>
              </w:rPr>
              <w:t>Wartość brutto (PLN)</w:t>
            </w:r>
          </w:p>
        </w:tc>
      </w:tr>
      <w:tr w:rsidR="00AE0C1E" w:rsidRPr="001712DC" w14:paraId="2D4A388C" w14:textId="77777777">
        <w:trPr>
          <w:trHeight w:val="690"/>
        </w:trPr>
        <w:tc>
          <w:tcPr>
            <w:tcW w:w="485" w:type="dxa"/>
            <w:vAlign w:val="center"/>
            <w:hideMark/>
          </w:tcPr>
          <w:p w14:paraId="1BFBED43" w14:textId="77777777" w:rsidR="00AE0C1E" w:rsidRPr="001712DC" w:rsidRDefault="00AE0C1E">
            <w:pPr>
              <w:suppressAutoHyphens/>
              <w:jc w:val="center"/>
              <w:rPr>
                <w:color w:val="000000"/>
                <w:sz w:val="20"/>
              </w:rPr>
            </w:pPr>
            <w:r w:rsidRPr="001712DC">
              <w:rPr>
                <w:color w:val="000000"/>
                <w:kern w:val="2"/>
                <w:sz w:val="20"/>
              </w:rPr>
              <w:t>1</w:t>
            </w:r>
          </w:p>
        </w:tc>
        <w:tc>
          <w:tcPr>
            <w:tcW w:w="3200" w:type="dxa"/>
            <w:vAlign w:val="center"/>
            <w:hideMark/>
          </w:tcPr>
          <w:p w14:paraId="2AC9EA00" w14:textId="0E1A7664" w:rsidR="00AE0C1E" w:rsidRPr="001712DC" w:rsidRDefault="00333CDB">
            <w:pPr>
              <w:suppressAutoHyphens/>
              <w:rPr>
                <w:color w:val="000000"/>
                <w:sz w:val="20"/>
              </w:rPr>
            </w:pPr>
            <w:r>
              <w:rPr>
                <w:color w:val="000000"/>
                <w:kern w:val="2"/>
                <w:sz w:val="20"/>
              </w:rPr>
              <w:t>Moduł do ciągłego, nieinwazyjnego pomiaru sygnału EEG</w:t>
            </w:r>
          </w:p>
        </w:tc>
        <w:tc>
          <w:tcPr>
            <w:tcW w:w="1134" w:type="dxa"/>
            <w:vAlign w:val="center"/>
            <w:hideMark/>
          </w:tcPr>
          <w:p w14:paraId="1F22C07E" w14:textId="77777777" w:rsidR="00AE0C1E" w:rsidRPr="001712DC" w:rsidRDefault="00AE0C1E">
            <w:pPr>
              <w:suppressAutoHyphens/>
              <w:jc w:val="center"/>
              <w:rPr>
                <w:color w:val="000000"/>
                <w:sz w:val="20"/>
              </w:rPr>
            </w:pPr>
            <w:r w:rsidRPr="001712DC">
              <w:rPr>
                <w:color w:val="000000"/>
                <w:kern w:val="2"/>
                <w:sz w:val="20"/>
              </w:rPr>
              <w:t>1</w:t>
            </w:r>
          </w:p>
        </w:tc>
        <w:tc>
          <w:tcPr>
            <w:tcW w:w="1680" w:type="dxa"/>
          </w:tcPr>
          <w:p w14:paraId="133F67FC" w14:textId="77777777" w:rsidR="00AE0C1E" w:rsidRPr="001712DC" w:rsidRDefault="00AE0C1E">
            <w:pPr>
              <w:suppressAutoHyphens/>
              <w:jc w:val="center"/>
              <w:rPr>
                <w:color w:val="000000"/>
                <w:kern w:val="2"/>
                <w:sz w:val="20"/>
              </w:rPr>
            </w:pPr>
          </w:p>
        </w:tc>
        <w:tc>
          <w:tcPr>
            <w:tcW w:w="1048" w:type="dxa"/>
            <w:vAlign w:val="center"/>
            <w:hideMark/>
          </w:tcPr>
          <w:p w14:paraId="0284E998" w14:textId="77777777" w:rsidR="00AE0C1E" w:rsidRPr="001712DC" w:rsidRDefault="00AE0C1E">
            <w:pPr>
              <w:suppressAutoHyphens/>
              <w:jc w:val="center"/>
              <w:rPr>
                <w:color w:val="000000"/>
                <w:sz w:val="20"/>
              </w:rPr>
            </w:pPr>
            <w:r w:rsidRPr="001712DC">
              <w:rPr>
                <w:color w:val="000000"/>
                <w:kern w:val="2"/>
                <w:sz w:val="20"/>
              </w:rPr>
              <w:t> </w:t>
            </w:r>
          </w:p>
        </w:tc>
        <w:tc>
          <w:tcPr>
            <w:tcW w:w="1666" w:type="dxa"/>
            <w:vAlign w:val="center"/>
            <w:hideMark/>
          </w:tcPr>
          <w:p w14:paraId="400224CA" w14:textId="77777777" w:rsidR="00AE0C1E" w:rsidRPr="001712DC" w:rsidRDefault="00AE0C1E">
            <w:pPr>
              <w:suppressAutoHyphens/>
              <w:jc w:val="center"/>
              <w:rPr>
                <w:color w:val="000000"/>
                <w:sz w:val="20"/>
              </w:rPr>
            </w:pPr>
            <w:r w:rsidRPr="001712DC">
              <w:rPr>
                <w:color w:val="000000"/>
                <w:kern w:val="2"/>
                <w:sz w:val="20"/>
              </w:rPr>
              <w:t> </w:t>
            </w:r>
          </w:p>
        </w:tc>
      </w:tr>
      <w:tr w:rsidR="00333CDB" w:rsidRPr="001712DC" w14:paraId="5FB0E00E" w14:textId="77777777" w:rsidTr="00A236A3">
        <w:trPr>
          <w:trHeight w:val="687"/>
        </w:trPr>
        <w:tc>
          <w:tcPr>
            <w:tcW w:w="485" w:type="dxa"/>
            <w:vAlign w:val="center"/>
            <w:hideMark/>
          </w:tcPr>
          <w:p w14:paraId="13681134" w14:textId="77777777" w:rsidR="00333CDB" w:rsidRPr="001712DC" w:rsidRDefault="00333CDB">
            <w:pPr>
              <w:suppressAutoHyphens/>
              <w:jc w:val="center"/>
              <w:rPr>
                <w:color w:val="000000"/>
                <w:sz w:val="20"/>
              </w:rPr>
            </w:pPr>
            <w:r w:rsidRPr="001712DC">
              <w:rPr>
                <w:color w:val="000000"/>
                <w:kern w:val="2"/>
                <w:sz w:val="20"/>
              </w:rPr>
              <w:t>2</w:t>
            </w:r>
          </w:p>
        </w:tc>
        <w:tc>
          <w:tcPr>
            <w:tcW w:w="6014" w:type="dxa"/>
            <w:gridSpan w:val="3"/>
            <w:vAlign w:val="center"/>
            <w:hideMark/>
          </w:tcPr>
          <w:p w14:paraId="3D3AFE8B" w14:textId="6547A70C" w:rsidR="00333CDB" w:rsidRPr="001712DC" w:rsidRDefault="00333CDB">
            <w:pPr>
              <w:suppressAutoHyphens/>
              <w:jc w:val="center"/>
              <w:rPr>
                <w:color w:val="000000"/>
                <w:kern w:val="2"/>
                <w:sz w:val="20"/>
              </w:rPr>
            </w:pPr>
            <w:r w:rsidRPr="001712DC">
              <w:rPr>
                <w:color w:val="000000"/>
                <w:kern w:val="2"/>
                <w:sz w:val="20"/>
              </w:rPr>
              <w:t xml:space="preserve">Dostawa, </w:t>
            </w:r>
            <w:r>
              <w:rPr>
                <w:color w:val="000000"/>
                <w:kern w:val="2"/>
                <w:sz w:val="20"/>
              </w:rPr>
              <w:t xml:space="preserve">zainstalowanie sprzętu, serwis zakupionego sprzętu, szkolenie personelu w zakresie obsługi. </w:t>
            </w:r>
            <w:r w:rsidRPr="00295A48">
              <w:rPr>
                <w:color w:val="EE0000"/>
                <w:kern w:val="2"/>
                <w:sz w:val="20"/>
              </w:rPr>
              <w:t>*</w:t>
            </w:r>
          </w:p>
        </w:tc>
        <w:tc>
          <w:tcPr>
            <w:tcW w:w="1048" w:type="dxa"/>
            <w:vAlign w:val="center"/>
            <w:hideMark/>
          </w:tcPr>
          <w:p w14:paraId="1B43F8AF" w14:textId="643087FB" w:rsidR="00333CDB" w:rsidRPr="001712DC" w:rsidRDefault="00333CDB">
            <w:pPr>
              <w:suppressAutoHyphens/>
              <w:jc w:val="center"/>
              <w:rPr>
                <w:color w:val="000000"/>
                <w:sz w:val="20"/>
              </w:rPr>
            </w:pPr>
            <w:r w:rsidRPr="001712DC">
              <w:rPr>
                <w:color w:val="000000"/>
                <w:kern w:val="2"/>
                <w:sz w:val="20"/>
              </w:rPr>
              <w:t> </w:t>
            </w:r>
            <w:r>
              <w:rPr>
                <w:color w:val="000000"/>
                <w:kern w:val="2"/>
                <w:sz w:val="20"/>
              </w:rPr>
              <w:t>8%</w:t>
            </w:r>
            <w:r w:rsidRPr="001712DC">
              <w:rPr>
                <w:color w:val="000000"/>
                <w:kern w:val="2"/>
                <w:sz w:val="20"/>
              </w:rPr>
              <w:t> </w:t>
            </w:r>
          </w:p>
        </w:tc>
        <w:tc>
          <w:tcPr>
            <w:tcW w:w="1666" w:type="dxa"/>
            <w:vAlign w:val="center"/>
            <w:hideMark/>
          </w:tcPr>
          <w:p w14:paraId="19A8116A" w14:textId="77777777" w:rsidR="00333CDB" w:rsidRPr="001712DC" w:rsidRDefault="00333CDB">
            <w:pPr>
              <w:suppressAutoHyphens/>
              <w:jc w:val="center"/>
              <w:rPr>
                <w:color w:val="000000"/>
                <w:sz w:val="20"/>
              </w:rPr>
            </w:pPr>
            <w:r w:rsidRPr="001712DC">
              <w:rPr>
                <w:color w:val="000000"/>
                <w:kern w:val="2"/>
                <w:sz w:val="20"/>
              </w:rPr>
              <w:t> </w:t>
            </w:r>
          </w:p>
        </w:tc>
      </w:tr>
      <w:tr w:rsidR="00AE0C1E" w:rsidRPr="001712DC" w14:paraId="52537932" w14:textId="77777777">
        <w:trPr>
          <w:trHeight w:val="460"/>
        </w:trPr>
        <w:tc>
          <w:tcPr>
            <w:tcW w:w="7547" w:type="dxa"/>
            <w:gridSpan w:val="5"/>
          </w:tcPr>
          <w:p w14:paraId="1F905D0B" w14:textId="77777777" w:rsidR="00AE0C1E" w:rsidRPr="001712DC" w:rsidRDefault="00AE0C1E">
            <w:pPr>
              <w:suppressAutoHyphens/>
              <w:jc w:val="right"/>
              <w:rPr>
                <w:b/>
                <w:bCs/>
                <w:color w:val="000000"/>
                <w:sz w:val="22"/>
                <w:szCs w:val="22"/>
              </w:rPr>
            </w:pPr>
            <w:r w:rsidRPr="001712DC">
              <w:rPr>
                <w:b/>
                <w:bCs/>
                <w:color w:val="000000"/>
                <w:sz w:val="22"/>
                <w:szCs w:val="22"/>
              </w:rPr>
              <w:t>RAZEM:</w:t>
            </w:r>
          </w:p>
        </w:tc>
        <w:tc>
          <w:tcPr>
            <w:tcW w:w="1666" w:type="dxa"/>
            <w:noWrap/>
            <w:vAlign w:val="bottom"/>
            <w:hideMark/>
          </w:tcPr>
          <w:p w14:paraId="004E2E51" w14:textId="77777777" w:rsidR="00AE0C1E" w:rsidRPr="001712DC" w:rsidRDefault="00AE0C1E">
            <w:pPr>
              <w:suppressAutoHyphens/>
              <w:rPr>
                <w:color w:val="000000"/>
                <w:sz w:val="22"/>
                <w:szCs w:val="22"/>
              </w:rPr>
            </w:pPr>
            <w:r w:rsidRPr="001712DC">
              <w:rPr>
                <w:color w:val="000000"/>
                <w:sz w:val="22"/>
                <w:szCs w:val="22"/>
              </w:rPr>
              <w:t> </w:t>
            </w:r>
          </w:p>
        </w:tc>
      </w:tr>
      <w:tr w:rsidR="003A0958" w:rsidRPr="001712DC" w14:paraId="7A1FBD96" w14:textId="77777777" w:rsidTr="00964AC9">
        <w:trPr>
          <w:trHeight w:val="460"/>
        </w:trPr>
        <w:tc>
          <w:tcPr>
            <w:tcW w:w="9213" w:type="dxa"/>
            <w:gridSpan w:val="6"/>
            <w:vAlign w:val="center"/>
          </w:tcPr>
          <w:p w14:paraId="72BDE5A4" w14:textId="2BFE82BE" w:rsidR="003A0958" w:rsidRPr="001712DC" w:rsidRDefault="00333CDB" w:rsidP="003C6AC2">
            <w:pPr>
              <w:suppressAutoHyphens/>
              <w:rPr>
                <w:color w:val="000000"/>
                <w:sz w:val="22"/>
                <w:szCs w:val="22"/>
              </w:rPr>
            </w:pPr>
            <w:r w:rsidRPr="003C6AC2">
              <w:rPr>
                <w:color w:val="000000"/>
                <w:sz w:val="22"/>
                <w:szCs w:val="22"/>
              </w:rPr>
              <w:t xml:space="preserve">Termin realizacji zamówienia </w:t>
            </w:r>
            <w:r>
              <w:rPr>
                <w:b/>
                <w:bCs/>
                <w:color w:val="000000"/>
                <w:sz w:val="22"/>
                <w:szCs w:val="22"/>
              </w:rPr>
              <w:t>20</w:t>
            </w:r>
            <w:r w:rsidRPr="003C6AC2">
              <w:rPr>
                <w:b/>
                <w:bCs/>
                <w:color w:val="000000"/>
                <w:sz w:val="22"/>
                <w:szCs w:val="22"/>
              </w:rPr>
              <w:t xml:space="preserve"> / </w:t>
            </w:r>
            <w:r>
              <w:rPr>
                <w:b/>
                <w:bCs/>
                <w:color w:val="000000"/>
                <w:sz w:val="22"/>
                <w:szCs w:val="22"/>
              </w:rPr>
              <w:t>10</w:t>
            </w:r>
            <w:r w:rsidRPr="003C6AC2">
              <w:rPr>
                <w:b/>
                <w:bCs/>
                <w:color w:val="000000"/>
                <w:sz w:val="22"/>
                <w:szCs w:val="22"/>
              </w:rPr>
              <w:t xml:space="preserve"> / </w:t>
            </w:r>
            <w:r>
              <w:rPr>
                <w:b/>
                <w:bCs/>
                <w:color w:val="000000"/>
                <w:sz w:val="22"/>
                <w:szCs w:val="22"/>
              </w:rPr>
              <w:t>5</w:t>
            </w:r>
            <w:r w:rsidRPr="003C6AC2">
              <w:rPr>
                <w:b/>
                <w:bCs/>
                <w:color w:val="000000"/>
                <w:sz w:val="22"/>
                <w:szCs w:val="22"/>
              </w:rPr>
              <w:t xml:space="preserve"> / dni kalendarzowych</w:t>
            </w:r>
            <w:r w:rsidRPr="003C6AC2">
              <w:rPr>
                <w:color w:val="000000"/>
                <w:sz w:val="22"/>
                <w:szCs w:val="22"/>
              </w:rPr>
              <w:t xml:space="preserve"> (niepotrzebne skreślić)</w:t>
            </w:r>
          </w:p>
        </w:tc>
      </w:tr>
      <w:tr w:rsidR="003A0958" w:rsidRPr="001712DC" w14:paraId="1E7B89EF" w14:textId="77777777" w:rsidTr="00A75A14">
        <w:trPr>
          <w:trHeight w:val="460"/>
        </w:trPr>
        <w:tc>
          <w:tcPr>
            <w:tcW w:w="9213" w:type="dxa"/>
            <w:gridSpan w:val="6"/>
            <w:vAlign w:val="center"/>
          </w:tcPr>
          <w:p w14:paraId="2084B75F" w14:textId="7308C855" w:rsidR="003A0958" w:rsidRPr="001712DC" w:rsidRDefault="003A0958" w:rsidP="003C6AC2">
            <w:pPr>
              <w:suppressAutoHyphens/>
              <w:rPr>
                <w:color w:val="000000"/>
                <w:sz w:val="22"/>
                <w:szCs w:val="22"/>
              </w:rPr>
            </w:pPr>
            <w:r w:rsidRPr="003C6AC2">
              <w:rPr>
                <w:color w:val="000000"/>
                <w:sz w:val="22"/>
                <w:szCs w:val="22"/>
              </w:rPr>
              <w:t xml:space="preserve">Oferowany dodatkowy okres gwarancji </w:t>
            </w:r>
            <w:r w:rsidRPr="003C6AC2">
              <w:rPr>
                <w:b/>
                <w:bCs/>
                <w:color w:val="000000"/>
                <w:sz w:val="22"/>
                <w:szCs w:val="22"/>
              </w:rPr>
              <w:t>(powyżej min. okresu gwarancji opisanego w kryterium oceny ofert pkt. 35 SWZ)   ………………... /PODAĆ/</w:t>
            </w:r>
            <w:r w:rsidRPr="003C6AC2">
              <w:rPr>
                <w:color w:val="000000"/>
                <w:sz w:val="22"/>
                <w:szCs w:val="22"/>
              </w:rPr>
              <w:t xml:space="preserve"> (dodatkowy okres gwarancji będzie punktowany zgodnie z kryterium oceny ofert opisanym pkt. 35 SWZ</w:t>
            </w:r>
          </w:p>
        </w:tc>
      </w:tr>
    </w:tbl>
    <w:p w14:paraId="675D4D9A" w14:textId="77777777" w:rsidR="00AE0C1E" w:rsidRDefault="00AE0C1E" w:rsidP="00AE0C1E">
      <w:pPr>
        <w:suppressAutoHyphens/>
        <w:rPr>
          <w:b/>
          <w:bCs/>
          <w:iCs/>
          <w:spacing w:val="-4"/>
          <w:sz w:val="22"/>
          <w:szCs w:val="22"/>
          <w:highlight w:val="yellow"/>
        </w:rPr>
      </w:pPr>
    </w:p>
    <w:p w14:paraId="335830AB" w14:textId="77777777" w:rsidR="00414468" w:rsidRDefault="00414468" w:rsidP="00AE0C1E">
      <w:pPr>
        <w:suppressAutoHyphens/>
        <w:rPr>
          <w:b/>
          <w:bCs/>
          <w:iCs/>
          <w:spacing w:val="-4"/>
          <w:sz w:val="22"/>
          <w:szCs w:val="22"/>
          <w:highlight w:val="yellow"/>
        </w:rPr>
      </w:pPr>
    </w:p>
    <w:p w14:paraId="332469FB" w14:textId="77777777" w:rsidR="00B54D02" w:rsidRDefault="00B54D02" w:rsidP="00AE0C1E">
      <w:pPr>
        <w:suppressAutoHyphens/>
        <w:rPr>
          <w:b/>
          <w:bCs/>
          <w:iCs/>
          <w:spacing w:val="-4"/>
          <w:sz w:val="22"/>
          <w:szCs w:val="22"/>
          <w:highlight w:val="yellow"/>
        </w:rPr>
      </w:pPr>
    </w:p>
    <w:p w14:paraId="596D8C42" w14:textId="77777777" w:rsidR="00B54D02" w:rsidRDefault="00B54D02" w:rsidP="00AE0C1E">
      <w:pPr>
        <w:suppressAutoHyphens/>
        <w:rPr>
          <w:b/>
          <w:bCs/>
          <w:iCs/>
          <w:spacing w:val="-4"/>
          <w:sz w:val="22"/>
          <w:szCs w:val="22"/>
          <w:highlight w:val="yellow"/>
        </w:rPr>
      </w:pPr>
    </w:p>
    <w:p w14:paraId="5DB09A89" w14:textId="77777777" w:rsidR="00B54D02" w:rsidRPr="00AE0C1E" w:rsidRDefault="00B54D02" w:rsidP="00AE0C1E">
      <w:pPr>
        <w:suppressAutoHyphens/>
        <w:rPr>
          <w:b/>
          <w:bCs/>
          <w:iCs/>
          <w:spacing w:val="-4"/>
          <w:sz w:val="22"/>
          <w:szCs w:val="22"/>
          <w:highlight w:val="yellow"/>
        </w:rPr>
      </w:pPr>
    </w:p>
    <w:p w14:paraId="4D09F5F4" w14:textId="1B47B8E9" w:rsidR="00AE0C1E" w:rsidRPr="00AE0C1E" w:rsidRDefault="00AE0C1E" w:rsidP="00414468">
      <w:pPr>
        <w:suppressAutoHyphens/>
        <w:ind w:left="426"/>
        <w:rPr>
          <w:b/>
          <w:bCs/>
          <w:iCs/>
          <w:spacing w:val="-4"/>
          <w:sz w:val="22"/>
          <w:szCs w:val="22"/>
        </w:rPr>
      </w:pPr>
      <w:r w:rsidRPr="00AE0C1E">
        <w:rPr>
          <w:b/>
          <w:bCs/>
          <w:iCs/>
          <w:spacing w:val="-4"/>
          <w:sz w:val="22"/>
          <w:szCs w:val="22"/>
        </w:rPr>
        <w:lastRenderedPageBreak/>
        <w:t xml:space="preserve">Pakiet nr 4 - </w:t>
      </w:r>
      <w:proofErr w:type="spellStart"/>
      <w:r w:rsidR="00333CDB">
        <w:rPr>
          <w:b/>
          <w:bCs/>
          <w:iCs/>
          <w:spacing w:val="-4"/>
          <w:sz w:val="22"/>
          <w:szCs w:val="22"/>
        </w:rPr>
        <w:t>Pupilometr</w:t>
      </w:r>
      <w:proofErr w:type="spellEnd"/>
    </w:p>
    <w:tbl>
      <w:tblPr>
        <w:tblW w:w="921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5"/>
        <w:gridCol w:w="3200"/>
        <w:gridCol w:w="1134"/>
        <w:gridCol w:w="1680"/>
        <w:gridCol w:w="1048"/>
        <w:gridCol w:w="1666"/>
      </w:tblGrid>
      <w:tr w:rsidR="00AE0C1E" w:rsidRPr="001712DC" w14:paraId="022B4FC9" w14:textId="77777777">
        <w:trPr>
          <w:trHeight w:val="540"/>
        </w:trPr>
        <w:tc>
          <w:tcPr>
            <w:tcW w:w="485" w:type="dxa"/>
            <w:vAlign w:val="center"/>
            <w:hideMark/>
          </w:tcPr>
          <w:p w14:paraId="122D7141" w14:textId="77777777" w:rsidR="00AE0C1E" w:rsidRPr="001712DC" w:rsidRDefault="00AE0C1E">
            <w:pPr>
              <w:suppressAutoHyphens/>
              <w:jc w:val="center"/>
              <w:rPr>
                <w:b/>
                <w:bCs/>
                <w:color w:val="000000"/>
                <w:sz w:val="20"/>
              </w:rPr>
            </w:pPr>
            <w:r w:rsidRPr="001712DC">
              <w:rPr>
                <w:b/>
                <w:bCs/>
                <w:color w:val="000000"/>
                <w:kern w:val="2"/>
                <w:sz w:val="20"/>
              </w:rPr>
              <w:t>L.p.</w:t>
            </w:r>
          </w:p>
        </w:tc>
        <w:tc>
          <w:tcPr>
            <w:tcW w:w="3200" w:type="dxa"/>
            <w:vAlign w:val="center"/>
            <w:hideMark/>
          </w:tcPr>
          <w:p w14:paraId="745E80DC" w14:textId="77777777" w:rsidR="00AE0C1E" w:rsidRPr="001712DC" w:rsidRDefault="00AE0C1E">
            <w:pPr>
              <w:suppressAutoHyphens/>
              <w:jc w:val="center"/>
              <w:rPr>
                <w:b/>
                <w:bCs/>
                <w:color w:val="000000"/>
                <w:sz w:val="20"/>
              </w:rPr>
            </w:pPr>
            <w:r w:rsidRPr="001712DC">
              <w:rPr>
                <w:b/>
                <w:bCs/>
                <w:color w:val="000000"/>
                <w:kern w:val="2"/>
                <w:sz w:val="20"/>
              </w:rPr>
              <w:t>Nazwa</w:t>
            </w:r>
          </w:p>
        </w:tc>
        <w:tc>
          <w:tcPr>
            <w:tcW w:w="1134" w:type="dxa"/>
            <w:vAlign w:val="center"/>
            <w:hideMark/>
          </w:tcPr>
          <w:p w14:paraId="6882653D" w14:textId="77777777" w:rsidR="00AE0C1E" w:rsidRPr="001712DC" w:rsidRDefault="00AE0C1E">
            <w:pPr>
              <w:suppressAutoHyphens/>
              <w:jc w:val="center"/>
              <w:rPr>
                <w:b/>
                <w:bCs/>
                <w:color w:val="000000"/>
                <w:sz w:val="20"/>
              </w:rPr>
            </w:pPr>
            <w:r w:rsidRPr="001712DC">
              <w:rPr>
                <w:b/>
                <w:bCs/>
                <w:color w:val="000000"/>
                <w:kern w:val="2"/>
                <w:sz w:val="20"/>
              </w:rPr>
              <w:t>Ilość szt.</w:t>
            </w:r>
          </w:p>
        </w:tc>
        <w:tc>
          <w:tcPr>
            <w:tcW w:w="1680" w:type="dxa"/>
          </w:tcPr>
          <w:p w14:paraId="6D72D5F6" w14:textId="77777777" w:rsidR="00AE0C1E" w:rsidRPr="001712DC" w:rsidRDefault="00AE0C1E">
            <w:pPr>
              <w:suppressAutoHyphens/>
              <w:jc w:val="center"/>
              <w:rPr>
                <w:b/>
                <w:bCs/>
                <w:color w:val="000000"/>
                <w:kern w:val="2"/>
                <w:sz w:val="20"/>
              </w:rPr>
            </w:pPr>
            <w:r>
              <w:rPr>
                <w:b/>
                <w:bCs/>
                <w:color w:val="000000"/>
                <w:kern w:val="2"/>
                <w:sz w:val="20"/>
              </w:rPr>
              <w:t>Cena jednostkowa brutto</w:t>
            </w:r>
          </w:p>
        </w:tc>
        <w:tc>
          <w:tcPr>
            <w:tcW w:w="1048" w:type="dxa"/>
            <w:vAlign w:val="center"/>
            <w:hideMark/>
          </w:tcPr>
          <w:p w14:paraId="6987216C" w14:textId="77777777" w:rsidR="00AE0C1E" w:rsidRPr="001712DC" w:rsidRDefault="00AE0C1E">
            <w:pPr>
              <w:suppressAutoHyphens/>
              <w:jc w:val="center"/>
              <w:rPr>
                <w:b/>
                <w:bCs/>
                <w:color w:val="000000"/>
                <w:sz w:val="20"/>
              </w:rPr>
            </w:pPr>
            <w:r w:rsidRPr="001712DC">
              <w:rPr>
                <w:b/>
                <w:bCs/>
                <w:color w:val="000000"/>
                <w:kern w:val="2"/>
                <w:sz w:val="20"/>
              </w:rPr>
              <w:t>Podatek VAT (%)</w:t>
            </w:r>
          </w:p>
        </w:tc>
        <w:tc>
          <w:tcPr>
            <w:tcW w:w="1666" w:type="dxa"/>
            <w:vAlign w:val="center"/>
            <w:hideMark/>
          </w:tcPr>
          <w:p w14:paraId="001A0B2C" w14:textId="77777777" w:rsidR="00AE0C1E" w:rsidRPr="001712DC" w:rsidRDefault="00AE0C1E">
            <w:pPr>
              <w:suppressAutoHyphens/>
              <w:jc w:val="center"/>
              <w:rPr>
                <w:b/>
                <w:bCs/>
                <w:color w:val="000000"/>
                <w:sz w:val="20"/>
              </w:rPr>
            </w:pPr>
            <w:r w:rsidRPr="001712DC">
              <w:rPr>
                <w:b/>
                <w:bCs/>
                <w:color w:val="000000"/>
                <w:kern w:val="2"/>
                <w:sz w:val="20"/>
              </w:rPr>
              <w:t>Wartość brutto (PLN)</w:t>
            </w:r>
          </w:p>
        </w:tc>
      </w:tr>
      <w:tr w:rsidR="00AE0C1E" w:rsidRPr="001712DC" w14:paraId="64177741" w14:textId="77777777">
        <w:trPr>
          <w:trHeight w:val="690"/>
        </w:trPr>
        <w:tc>
          <w:tcPr>
            <w:tcW w:w="485" w:type="dxa"/>
            <w:vAlign w:val="center"/>
            <w:hideMark/>
          </w:tcPr>
          <w:p w14:paraId="52A0795C" w14:textId="77777777" w:rsidR="00AE0C1E" w:rsidRPr="001712DC" w:rsidRDefault="00AE0C1E">
            <w:pPr>
              <w:suppressAutoHyphens/>
              <w:jc w:val="center"/>
              <w:rPr>
                <w:color w:val="000000"/>
                <w:sz w:val="20"/>
              </w:rPr>
            </w:pPr>
            <w:r w:rsidRPr="001712DC">
              <w:rPr>
                <w:color w:val="000000"/>
                <w:kern w:val="2"/>
                <w:sz w:val="20"/>
              </w:rPr>
              <w:t>1</w:t>
            </w:r>
          </w:p>
        </w:tc>
        <w:tc>
          <w:tcPr>
            <w:tcW w:w="3200" w:type="dxa"/>
            <w:vAlign w:val="center"/>
            <w:hideMark/>
          </w:tcPr>
          <w:p w14:paraId="715C8E22" w14:textId="175954C8" w:rsidR="00AE0C1E" w:rsidRPr="00AE0C1E" w:rsidRDefault="00333CDB">
            <w:pPr>
              <w:suppressAutoHyphens/>
              <w:rPr>
                <w:bCs/>
                <w:iCs/>
                <w:color w:val="000000"/>
                <w:sz w:val="20"/>
              </w:rPr>
            </w:pPr>
            <w:proofErr w:type="spellStart"/>
            <w:r>
              <w:rPr>
                <w:bCs/>
                <w:iCs/>
                <w:color w:val="000000"/>
                <w:kern w:val="2"/>
                <w:sz w:val="20"/>
              </w:rPr>
              <w:t>Pupilometr</w:t>
            </w:r>
            <w:proofErr w:type="spellEnd"/>
          </w:p>
        </w:tc>
        <w:tc>
          <w:tcPr>
            <w:tcW w:w="1134" w:type="dxa"/>
            <w:vAlign w:val="center"/>
            <w:hideMark/>
          </w:tcPr>
          <w:p w14:paraId="06C59276" w14:textId="430D9C5A" w:rsidR="00AE0C1E" w:rsidRPr="001712DC" w:rsidRDefault="00333CDB">
            <w:pPr>
              <w:suppressAutoHyphens/>
              <w:jc w:val="center"/>
              <w:rPr>
                <w:color w:val="000000"/>
                <w:sz w:val="20"/>
              </w:rPr>
            </w:pPr>
            <w:r>
              <w:rPr>
                <w:color w:val="000000"/>
                <w:kern w:val="2"/>
                <w:sz w:val="20"/>
              </w:rPr>
              <w:t>1</w:t>
            </w:r>
          </w:p>
        </w:tc>
        <w:tc>
          <w:tcPr>
            <w:tcW w:w="1680" w:type="dxa"/>
          </w:tcPr>
          <w:p w14:paraId="64905FC1" w14:textId="77777777" w:rsidR="00AE0C1E" w:rsidRPr="001712DC" w:rsidRDefault="00AE0C1E">
            <w:pPr>
              <w:suppressAutoHyphens/>
              <w:jc w:val="center"/>
              <w:rPr>
                <w:color w:val="000000"/>
                <w:kern w:val="2"/>
                <w:sz w:val="20"/>
              </w:rPr>
            </w:pPr>
          </w:p>
        </w:tc>
        <w:tc>
          <w:tcPr>
            <w:tcW w:w="1048" w:type="dxa"/>
            <w:vAlign w:val="center"/>
            <w:hideMark/>
          </w:tcPr>
          <w:p w14:paraId="11B6535F" w14:textId="77777777" w:rsidR="00AE0C1E" w:rsidRPr="001712DC" w:rsidRDefault="00AE0C1E">
            <w:pPr>
              <w:suppressAutoHyphens/>
              <w:jc w:val="center"/>
              <w:rPr>
                <w:color w:val="000000"/>
                <w:sz w:val="20"/>
              </w:rPr>
            </w:pPr>
            <w:r w:rsidRPr="001712DC">
              <w:rPr>
                <w:color w:val="000000"/>
                <w:kern w:val="2"/>
                <w:sz w:val="20"/>
              </w:rPr>
              <w:t> </w:t>
            </w:r>
          </w:p>
        </w:tc>
        <w:tc>
          <w:tcPr>
            <w:tcW w:w="1666" w:type="dxa"/>
            <w:vAlign w:val="center"/>
            <w:hideMark/>
          </w:tcPr>
          <w:p w14:paraId="1AA91857" w14:textId="77777777" w:rsidR="00AE0C1E" w:rsidRPr="001712DC" w:rsidRDefault="00AE0C1E">
            <w:pPr>
              <w:suppressAutoHyphens/>
              <w:jc w:val="center"/>
              <w:rPr>
                <w:color w:val="000000"/>
                <w:sz w:val="20"/>
              </w:rPr>
            </w:pPr>
            <w:r w:rsidRPr="001712DC">
              <w:rPr>
                <w:color w:val="000000"/>
                <w:kern w:val="2"/>
                <w:sz w:val="20"/>
              </w:rPr>
              <w:t> </w:t>
            </w:r>
          </w:p>
        </w:tc>
      </w:tr>
      <w:tr w:rsidR="00333CDB" w:rsidRPr="001712DC" w14:paraId="776335F0" w14:textId="77777777" w:rsidTr="00A236A3">
        <w:trPr>
          <w:trHeight w:val="845"/>
        </w:trPr>
        <w:tc>
          <w:tcPr>
            <w:tcW w:w="485" w:type="dxa"/>
            <w:vAlign w:val="center"/>
            <w:hideMark/>
          </w:tcPr>
          <w:p w14:paraId="7346D48C" w14:textId="77777777" w:rsidR="00333CDB" w:rsidRPr="001712DC" w:rsidRDefault="00333CDB">
            <w:pPr>
              <w:suppressAutoHyphens/>
              <w:jc w:val="center"/>
              <w:rPr>
                <w:color w:val="000000"/>
                <w:sz w:val="20"/>
              </w:rPr>
            </w:pPr>
            <w:r w:rsidRPr="001712DC">
              <w:rPr>
                <w:color w:val="000000"/>
                <w:kern w:val="2"/>
                <w:sz w:val="20"/>
              </w:rPr>
              <w:t>2</w:t>
            </w:r>
          </w:p>
        </w:tc>
        <w:tc>
          <w:tcPr>
            <w:tcW w:w="6014" w:type="dxa"/>
            <w:gridSpan w:val="3"/>
            <w:vAlign w:val="center"/>
            <w:hideMark/>
          </w:tcPr>
          <w:p w14:paraId="7A0F030A" w14:textId="6C97478E" w:rsidR="00333CDB" w:rsidRPr="001712DC" w:rsidRDefault="00333CDB">
            <w:pPr>
              <w:suppressAutoHyphens/>
              <w:jc w:val="center"/>
              <w:rPr>
                <w:color w:val="000000"/>
                <w:kern w:val="2"/>
                <w:sz w:val="20"/>
              </w:rPr>
            </w:pPr>
            <w:r w:rsidRPr="001712DC">
              <w:rPr>
                <w:color w:val="000000"/>
                <w:kern w:val="2"/>
                <w:sz w:val="20"/>
              </w:rPr>
              <w:t xml:space="preserve">Dostawa, </w:t>
            </w:r>
            <w:r>
              <w:rPr>
                <w:color w:val="000000"/>
                <w:kern w:val="2"/>
                <w:sz w:val="20"/>
              </w:rPr>
              <w:t xml:space="preserve">zainstalowanie sprzętu, serwis zakupionego sprzętu, szkolenie personelu w zakresie obsługi. </w:t>
            </w:r>
            <w:r w:rsidRPr="00295A48">
              <w:rPr>
                <w:color w:val="EE0000"/>
                <w:kern w:val="2"/>
                <w:sz w:val="20"/>
              </w:rPr>
              <w:t>*</w:t>
            </w:r>
          </w:p>
        </w:tc>
        <w:tc>
          <w:tcPr>
            <w:tcW w:w="1048" w:type="dxa"/>
            <w:vAlign w:val="center"/>
            <w:hideMark/>
          </w:tcPr>
          <w:p w14:paraId="2CF47D5C" w14:textId="34DD8C70" w:rsidR="00333CDB" w:rsidRPr="001712DC" w:rsidRDefault="00333CDB">
            <w:pPr>
              <w:suppressAutoHyphens/>
              <w:jc w:val="center"/>
              <w:rPr>
                <w:color w:val="000000"/>
                <w:sz w:val="20"/>
              </w:rPr>
            </w:pPr>
            <w:r w:rsidRPr="001712DC">
              <w:rPr>
                <w:color w:val="000000"/>
                <w:kern w:val="2"/>
                <w:sz w:val="20"/>
              </w:rPr>
              <w:t> </w:t>
            </w:r>
            <w:r>
              <w:rPr>
                <w:color w:val="000000"/>
                <w:kern w:val="2"/>
                <w:sz w:val="20"/>
              </w:rPr>
              <w:t>8%</w:t>
            </w:r>
            <w:r w:rsidRPr="001712DC">
              <w:rPr>
                <w:color w:val="000000"/>
                <w:kern w:val="2"/>
                <w:sz w:val="20"/>
              </w:rPr>
              <w:t> </w:t>
            </w:r>
          </w:p>
        </w:tc>
        <w:tc>
          <w:tcPr>
            <w:tcW w:w="1666" w:type="dxa"/>
            <w:vAlign w:val="center"/>
            <w:hideMark/>
          </w:tcPr>
          <w:p w14:paraId="3A7A0D76" w14:textId="77777777" w:rsidR="00333CDB" w:rsidRPr="001712DC" w:rsidRDefault="00333CDB">
            <w:pPr>
              <w:suppressAutoHyphens/>
              <w:jc w:val="center"/>
              <w:rPr>
                <w:color w:val="000000"/>
                <w:sz w:val="20"/>
              </w:rPr>
            </w:pPr>
            <w:r w:rsidRPr="001712DC">
              <w:rPr>
                <w:color w:val="000000"/>
                <w:kern w:val="2"/>
                <w:sz w:val="20"/>
              </w:rPr>
              <w:t> </w:t>
            </w:r>
          </w:p>
        </w:tc>
      </w:tr>
      <w:tr w:rsidR="00AE0C1E" w:rsidRPr="001712DC" w14:paraId="54D79C2C" w14:textId="77777777">
        <w:trPr>
          <w:trHeight w:val="460"/>
        </w:trPr>
        <w:tc>
          <w:tcPr>
            <w:tcW w:w="7547" w:type="dxa"/>
            <w:gridSpan w:val="5"/>
          </w:tcPr>
          <w:p w14:paraId="341942BB" w14:textId="77777777" w:rsidR="00AE0C1E" w:rsidRPr="001712DC" w:rsidRDefault="00AE0C1E">
            <w:pPr>
              <w:suppressAutoHyphens/>
              <w:jc w:val="right"/>
              <w:rPr>
                <w:b/>
                <w:bCs/>
                <w:color w:val="000000"/>
                <w:sz w:val="22"/>
                <w:szCs w:val="22"/>
              </w:rPr>
            </w:pPr>
            <w:r w:rsidRPr="001712DC">
              <w:rPr>
                <w:b/>
                <w:bCs/>
                <w:color w:val="000000"/>
                <w:sz w:val="22"/>
                <w:szCs w:val="22"/>
              </w:rPr>
              <w:t>RAZEM:</w:t>
            </w:r>
          </w:p>
        </w:tc>
        <w:tc>
          <w:tcPr>
            <w:tcW w:w="1666" w:type="dxa"/>
            <w:noWrap/>
            <w:vAlign w:val="bottom"/>
            <w:hideMark/>
          </w:tcPr>
          <w:p w14:paraId="4821D43A" w14:textId="77777777" w:rsidR="00AE0C1E" w:rsidRPr="001712DC" w:rsidRDefault="00AE0C1E">
            <w:pPr>
              <w:suppressAutoHyphens/>
              <w:rPr>
                <w:color w:val="000000"/>
                <w:sz w:val="22"/>
                <w:szCs w:val="22"/>
              </w:rPr>
            </w:pPr>
            <w:r w:rsidRPr="001712DC">
              <w:rPr>
                <w:color w:val="000000"/>
                <w:sz w:val="22"/>
                <w:szCs w:val="22"/>
              </w:rPr>
              <w:t> </w:t>
            </w:r>
          </w:p>
        </w:tc>
      </w:tr>
      <w:tr w:rsidR="003C6AC2" w:rsidRPr="001712DC" w14:paraId="3509B1AA" w14:textId="77777777" w:rsidTr="002701CD">
        <w:trPr>
          <w:trHeight w:val="460"/>
        </w:trPr>
        <w:tc>
          <w:tcPr>
            <w:tcW w:w="9213" w:type="dxa"/>
            <w:gridSpan w:val="6"/>
            <w:vAlign w:val="center"/>
          </w:tcPr>
          <w:p w14:paraId="093AEFAF" w14:textId="50C44D9A" w:rsidR="003C6AC2" w:rsidRPr="001712DC" w:rsidRDefault="00333CDB" w:rsidP="003C6AC2">
            <w:pPr>
              <w:suppressAutoHyphens/>
              <w:rPr>
                <w:color w:val="000000"/>
                <w:sz w:val="22"/>
                <w:szCs w:val="22"/>
              </w:rPr>
            </w:pPr>
            <w:r w:rsidRPr="003C6AC2">
              <w:rPr>
                <w:color w:val="000000"/>
                <w:sz w:val="22"/>
                <w:szCs w:val="22"/>
              </w:rPr>
              <w:t xml:space="preserve">Termin realizacji zamówienia </w:t>
            </w:r>
            <w:r>
              <w:rPr>
                <w:b/>
                <w:bCs/>
                <w:color w:val="000000"/>
                <w:sz w:val="22"/>
                <w:szCs w:val="22"/>
              </w:rPr>
              <w:t>20</w:t>
            </w:r>
            <w:r w:rsidRPr="003C6AC2">
              <w:rPr>
                <w:b/>
                <w:bCs/>
                <w:color w:val="000000"/>
                <w:sz w:val="22"/>
                <w:szCs w:val="22"/>
              </w:rPr>
              <w:t xml:space="preserve"> / </w:t>
            </w:r>
            <w:r>
              <w:rPr>
                <w:b/>
                <w:bCs/>
                <w:color w:val="000000"/>
                <w:sz w:val="22"/>
                <w:szCs w:val="22"/>
              </w:rPr>
              <w:t>10</w:t>
            </w:r>
            <w:r w:rsidRPr="003C6AC2">
              <w:rPr>
                <w:b/>
                <w:bCs/>
                <w:color w:val="000000"/>
                <w:sz w:val="22"/>
                <w:szCs w:val="22"/>
              </w:rPr>
              <w:t xml:space="preserve"> / </w:t>
            </w:r>
            <w:r>
              <w:rPr>
                <w:b/>
                <w:bCs/>
                <w:color w:val="000000"/>
                <w:sz w:val="22"/>
                <w:szCs w:val="22"/>
              </w:rPr>
              <w:t>5</w:t>
            </w:r>
            <w:r w:rsidRPr="003C6AC2">
              <w:rPr>
                <w:b/>
                <w:bCs/>
                <w:color w:val="000000"/>
                <w:sz w:val="22"/>
                <w:szCs w:val="22"/>
              </w:rPr>
              <w:t xml:space="preserve"> / dni kalendarzowych</w:t>
            </w:r>
            <w:r w:rsidRPr="003C6AC2">
              <w:rPr>
                <w:color w:val="000000"/>
                <w:sz w:val="22"/>
                <w:szCs w:val="22"/>
              </w:rPr>
              <w:t xml:space="preserve"> (niepotrzebne skreślić)</w:t>
            </w:r>
          </w:p>
        </w:tc>
      </w:tr>
      <w:tr w:rsidR="003C6AC2" w:rsidRPr="001712DC" w14:paraId="1A80AC1E" w14:textId="77777777" w:rsidTr="002F2180">
        <w:trPr>
          <w:trHeight w:val="460"/>
        </w:trPr>
        <w:tc>
          <w:tcPr>
            <w:tcW w:w="9213" w:type="dxa"/>
            <w:gridSpan w:val="6"/>
            <w:vAlign w:val="center"/>
          </w:tcPr>
          <w:p w14:paraId="62776C40" w14:textId="74D82769" w:rsidR="003C6AC2" w:rsidRPr="001712DC" w:rsidRDefault="003C6AC2" w:rsidP="003C6AC2">
            <w:pPr>
              <w:suppressAutoHyphens/>
              <w:rPr>
                <w:color w:val="000000"/>
                <w:sz w:val="22"/>
                <w:szCs w:val="22"/>
              </w:rPr>
            </w:pPr>
            <w:r w:rsidRPr="003C6AC2">
              <w:rPr>
                <w:color w:val="000000"/>
                <w:sz w:val="22"/>
                <w:szCs w:val="22"/>
              </w:rPr>
              <w:t xml:space="preserve">Oferowany dodatkowy okres gwarancji </w:t>
            </w:r>
            <w:r w:rsidRPr="003C6AC2">
              <w:rPr>
                <w:b/>
                <w:bCs/>
                <w:color w:val="000000"/>
                <w:sz w:val="22"/>
                <w:szCs w:val="22"/>
              </w:rPr>
              <w:t>(powyżej min. okresu gwarancji opisanego w kryterium oceny ofert pkt. 35 SWZ)   ………………... /PODAĆ/</w:t>
            </w:r>
            <w:r w:rsidRPr="003C6AC2">
              <w:rPr>
                <w:color w:val="000000"/>
                <w:sz w:val="22"/>
                <w:szCs w:val="22"/>
              </w:rPr>
              <w:t xml:space="preserve"> (dodatkowy okres gwarancji będzie punktowany zgodnie z kryterium oceny ofert opisanym pkt. 35 SWZ</w:t>
            </w:r>
          </w:p>
        </w:tc>
      </w:tr>
    </w:tbl>
    <w:p w14:paraId="6C7D8BEF" w14:textId="77777777" w:rsidR="001102C7" w:rsidRDefault="001102C7" w:rsidP="000A13B3">
      <w:pPr>
        <w:suppressAutoHyphens/>
        <w:rPr>
          <w:b/>
          <w:bCs/>
          <w:i/>
          <w:spacing w:val="-4"/>
          <w:sz w:val="22"/>
          <w:szCs w:val="22"/>
        </w:rPr>
      </w:pPr>
    </w:p>
    <w:p w14:paraId="66E232C2" w14:textId="77777777" w:rsidR="00333CDB" w:rsidRDefault="00333CDB" w:rsidP="000A13B3">
      <w:pPr>
        <w:suppressAutoHyphens/>
        <w:rPr>
          <w:b/>
          <w:bCs/>
          <w:i/>
          <w:spacing w:val="-4"/>
          <w:sz w:val="22"/>
          <w:szCs w:val="22"/>
        </w:rPr>
      </w:pPr>
    </w:p>
    <w:p w14:paraId="2743F0B8" w14:textId="594FD49B" w:rsidR="00333CDB" w:rsidRPr="00AE0C1E" w:rsidRDefault="00333CDB" w:rsidP="00414468">
      <w:pPr>
        <w:suppressAutoHyphens/>
        <w:ind w:left="426"/>
        <w:rPr>
          <w:b/>
          <w:bCs/>
          <w:iCs/>
          <w:spacing w:val="-4"/>
          <w:sz w:val="22"/>
          <w:szCs w:val="22"/>
        </w:rPr>
      </w:pPr>
      <w:r>
        <w:rPr>
          <w:b/>
          <w:bCs/>
          <w:iCs/>
          <w:spacing w:val="-4"/>
          <w:sz w:val="22"/>
          <w:szCs w:val="22"/>
        </w:rPr>
        <w:t>Pakiet nr 5</w:t>
      </w:r>
      <w:r w:rsidRPr="00AE0C1E">
        <w:rPr>
          <w:b/>
          <w:bCs/>
          <w:iCs/>
          <w:spacing w:val="-4"/>
          <w:sz w:val="22"/>
          <w:szCs w:val="22"/>
        </w:rPr>
        <w:t xml:space="preserve"> - </w:t>
      </w:r>
      <w:r>
        <w:rPr>
          <w:b/>
          <w:bCs/>
          <w:iCs/>
          <w:spacing w:val="-4"/>
          <w:sz w:val="22"/>
          <w:szCs w:val="22"/>
        </w:rPr>
        <w:t>Kalorymetr</w:t>
      </w:r>
    </w:p>
    <w:tbl>
      <w:tblPr>
        <w:tblW w:w="921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5"/>
        <w:gridCol w:w="3200"/>
        <w:gridCol w:w="1134"/>
        <w:gridCol w:w="1680"/>
        <w:gridCol w:w="1048"/>
        <w:gridCol w:w="1666"/>
      </w:tblGrid>
      <w:tr w:rsidR="00333CDB" w:rsidRPr="001712DC" w14:paraId="3F30416F" w14:textId="77777777" w:rsidTr="00E235C9">
        <w:trPr>
          <w:trHeight w:val="540"/>
        </w:trPr>
        <w:tc>
          <w:tcPr>
            <w:tcW w:w="485" w:type="dxa"/>
            <w:vAlign w:val="center"/>
            <w:hideMark/>
          </w:tcPr>
          <w:p w14:paraId="74767A96" w14:textId="77777777" w:rsidR="00333CDB" w:rsidRPr="001712DC" w:rsidRDefault="00333CDB" w:rsidP="00E235C9">
            <w:pPr>
              <w:suppressAutoHyphens/>
              <w:jc w:val="center"/>
              <w:rPr>
                <w:b/>
                <w:bCs/>
                <w:color w:val="000000"/>
                <w:sz w:val="20"/>
              </w:rPr>
            </w:pPr>
            <w:r w:rsidRPr="001712DC">
              <w:rPr>
                <w:b/>
                <w:bCs/>
                <w:color w:val="000000"/>
                <w:kern w:val="2"/>
                <w:sz w:val="20"/>
              </w:rPr>
              <w:t>L.p.</w:t>
            </w:r>
          </w:p>
        </w:tc>
        <w:tc>
          <w:tcPr>
            <w:tcW w:w="3200" w:type="dxa"/>
            <w:vAlign w:val="center"/>
            <w:hideMark/>
          </w:tcPr>
          <w:p w14:paraId="0049D218" w14:textId="77777777" w:rsidR="00333CDB" w:rsidRPr="001712DC" w:rsidRDefault="00333CDB" w:rsidP="00E235C9">
            <w:pPr>
              <w:suppressAutoHyphens/>
              <w:jc w:val="center"/>
              <w:rPr>
                <w:b/>
                <w:bCs/>
                <w:color w:val="000000"/>
                <w:sz w:val="20"/>
              </w:rPr>
            </w:pPr>
            <w:r w:rsidRPr="001712DC">
              <w:rPr>
                <w:b/>
                <w:bCs/>
                <w:color w:val="000000"/>
                <w:kern w:val="2"/>
                <w:sz w:val="20"/>
              </w:rPr>
              <w:t>Nazwa</w:t>
            </w:r>
          </w:p>
        </w:tc>
        <w:tc>
          <w:tcPr>
            <w:tcW w:w="1134" w:type="dxa"/>
            <w:vAlign w:val="center"/>
            <w:hideMark/>
          </w:tcPr>
          <w:p w14:paraId="2B0D911A" w14:textId="77777777" w:rsidR="00333CDB" w:rsidRPr="001712DC" w:rsidRDefault="00333CDB" w:rsidP="00E235C9">
            <w:pPr>
              <w:suppressAutoHyphens/>
              <w:jc w:val="center"/>
              <w:rPr>
                <w:b/>
                <w:bCs/>
                <w:color w:val="000000"/>
                <w:sz w:val="20"/>
              </w:rPr>
            </w:pPr>
            <w:r w:rsidRPr="001712DC">
              <w:rPr>
                <w:b/>
                <w:bCs/>
                <w:color w:val="000000"/>
                <w:kern w:val="2"/>
                <w:sz w:val="20"/>
              </w:rPr>
              <w:t>Ilość szt.</w:t>
            </w:r>
          </w:p>
        </w:tc>
        <w:tc>
          <w:tcPr>
            <w:tcW w:w="1680" w:type="dxa"/>
          </w:tcPr>
          <w:p w14:paraId="428456A2" w14:textId="77777777" w:rsidR="00333CDB" w:rsidRPr="001712DC" w:rsidRDefault="00333CDB" w:rsidP="00E235C9">
            <w:pPr>
              <w:suppressAutoHyphens/>
              <w:jc w:val="center"/>
              <w:rPr>
                <w:b/>
                <w:bCs/>
                <w:color w:val="000000"/>
                <w:kern w:val="2"/>
                <w:sz w:val="20"/>
              </w:rPr>
            </w:pPr>
            <w:r>
              <w:rPr>
                <w:b/>
                <w:bCs/>
                <w:color w:val="000000"/>
                <w:kern w:val="2"/>
                <w:sz w:val="20"/>
              </w:rPr>
              <w:t>Cena jednostkowa brutto</w:t>
            </w:r>
          </w:p>
        </w:tc>
        <w:tc>
          <w:tcPr>
            <w:tcW w:w="1048" w:type="dxa"/>
            <w:vAlign w:val="center"/>
            <w:hideMark/>
          </w:tcPr>
          <w:p w14:paraId="69FC51F3" w14:textId="77777777" w:rsidR="00333CDB" w:rsidRPr="001712DC" w:rsidRDefault="00333CDB" w:rsidP="00E235C9">
            <w:pPr>
              <w:suppressAutoHyphens/>
              <w:jc w:val="center"/>
              <w:rPr>
                <w:b/>
                <w:bCs/>
                <w:color w:val="000000"/>
                <w:sz w:val="20"/>
              </w:rPr>
            </w:pPr>
            <w:r w:rsidRPr="001712DC">
              <w:rPr>
                <w:b/>
                <w:bCs/>
                <w:color w:val="000000"/>
                <w:kern w:val="2"/>
                <w:sz w:val="20"/>
              </w:rPr>
              <w:t>Podatek VAT (%)</w:t>
            </w:r>
          </w:p>
        </w:tc>
        <w:tc>
          <w:tcPr>
            <w:tcW w:w="1666" w:type="dxa"/>
            <w:vAlign w:val="center"/>
            <w:hideMark/>
          </w:tcPr>
          <w:p w14:paraId="0FE0D3F6" w14:textId="77777777" w:rsidR="00333CDB" w:rsidRPr="001712DC" w:rsidRDefault="00333CDB" w:rsidP="00E235C9">
            <w:pPr>
              <w:suppressAutoHyphens/>
              <w:jc w:val="center"/>
              <w:rPr>
                <w:b/>
                <w:bCs/>
                <w:color w:val="000000"/>
                <w:sz w:val="20"/>
              </w:rPr>
            </w:pPr>
            <w:r w:rsidRPr="001712DC">
              <w:rPr>
                <w:b/>
                <w:bCs/>
                <w:color w:val="000000"/>
                <w:kern w:val="2"/>
                <w:sz w:val="20"/>
              </w:rPr>
              <w:t>Wartość brutto (PLN)</w:t>
            </w:r>
          </w:p>
        </w:tc>
      </w:tr>
      <w:tr w:rsidR="00333CDB" w:rsidRPr="001712DC" w14:paraId="75F6E047" w14:textId="77777777" w:rsidTr="00E235C9">
        <w:trPr>
          <w:trHeight w:val="690"/>
        </w:trPr>
        <w:tc>
          <w:tcPr>
            <w:tcW w:w="485" w:type="dxa"/>
            <w:vAlign w:val="center"/>
            <w:hideMark/>
          </w:tcPr>
          <w:p w14:paraId="394B1A96" w14:textId="77777777" w:rsidR="00333CDB" w:rsidRPr="001712DC" w:rsidRDefault="00333CDB" w:rsidP="00E235C9">
            <w:pPr>
              <w:suppressAutoHyphens/>
              <w:jc w:val="center"/>
              <w:rPr>
                <w:color w:val="000000"/>
                <w:sz w:val="20"/>
              </w:rPr>
            </w:pPr>
            <w:r w:rsidRPr="001712DC">
              <w:rPr>
                <w:color w:val="000000"/>
                <w:kern w:val="2"/>
                <w:sz w:val="20"/>
              </w:rPr>
              <w:t>1</w:t>
            </w:r>
          </w:p>
        </w:tc>
        <w:tc>
          <w:tcPr>
            <w:tcW w:w="3200" w:type="dxa"/>
            <w:vAlign w:val="center"/>
            <w:hideMark/>
          </w:tcPr>
          <w:p w14:paraId="1147CF7A" w14:textId="39E3B46C" w:rsidR="00333CDB" w:rsidRPr="00AE0C1E" w:rsidRDefault="00333CDB" w:rsidP="00E235C9">
            <w:pPr>
              <w:suppressAutoHyphens/>
              <w:rPr>
                <w:bCs/>
                <w:iCs/>
                <w:color w:val="000000"/>
                <w:sz w:val="20"/>
              </w:rPr>
            </w:pPr>
            <w:r>
              <w:rPr>
                <w:bCs/>
                <w:iCs/>
                <w:color w:val="000000"/>
                <w:kern w:val="2"/>
                <w:sz w:val="20"/>
              </w:rPr>
              <w:t>Kalorymetr</w:t>
            </w:r>
          </w:p>
        </w:tc>
        <w:tc>
          <w:tcPr>
            <w:tcW w:w="1134" w:type="dxa"/>
            <w:vAlign w:val="center"/>
            <w:hideMark/>
          </w:tcPr>
          <w:p w14:paraId="0AEF2CC7" w14:textId="77777777" w:rsidR="00333CDB" w:rsidRPr="001712DC" w:rsidRDefault="00333CDB" w:rsidP="00E235C9">
            <w:pPr>
              <w:suppressAutoHyphens/>
              <w:jc w:val="center"/>
              <w:rPr>
                <w:color w:val="000000"/>
                <w:sz w:val="20"/>
              </w:rPr>
            </w:pPr>
            <w:r>
              <w:rPr>
                <w:color w:val="000000"/>
                <w:kern w:val="2"/>
                <w:sz w:val="20"/>
              </w:rPr>
              <w:t>1</w:t>
            </w:r>
          </w:p>
        </w:tc>
        <w:tc>
          <w:tcPr>
            <w:tcW w:w="1680" w:type="dxa"/>
          </w:tcPr>
          <w:p w14:paraId="14957D47" w14:textId="77777777" w:rsidR="00333CDB" w:rsidRPr="001712DC" w:rsidRDefault="00333CDB" w:rsidP="00E235C9">
            <w:pPr>
              <w:suppressAutoHyphens/>
              <w:jc w:val="center"/>
              <w:rPr>
                <w:color w:val="000000"/>
                <w:kern w:val="2"/>
                <w:sz w:val="20"/>
              </w:rPr>
            </w:pPr>
          </w:p>
        </w:tc>
        <w:tc>
          <w:tcPr>
            <w:tcW w:w="1048" w:type="dxa"/>
            <w:vAlign w:val="center"/>
            <w:hideMark/>
          </w:tcPr>
          <w:p w14:paraId="45F3BBFF" w14:textId="77777777" w:rsidR="00333CDB" w:rsidRPr="001712DC" w:rsidRDefault="00333CDB" w:rsidP="00E235C9">
            <w:pPr>
              <w:suppressAutoHyphens/>
              <w:jc w:val="center"/>
              <w:rPr>
                <w:color w:val="000000"/>
                <w:sz w:val="20"/>
              </w:rPr>
            </w:pPr>
            <w:r w:rsidRPr="001712DC">
              <w:rPr>
                <w:color w:val="000000"/>
                <w:kern w:val="2"/>
                <w:sz w:val="20"/>
              </w:rPr>
              <w:t> </w:t>
            </w:r>
          </w:p>
        </w:tc>
        <w:tc>
          <w:tcPr>
            <w:tcW w:w="1666" w:type="dxa"/>
            <w:vAlign w:val="center"/>
            <w:hideMark/>
          </w:tcPr>
          <w:p w14:paraId="3280101C" w14:textId="77777777" w:rsidR="00333CDB" w:rsidRPr="001712DC" w:rsidRDefault="00333CDB" w:rsidP="00E235C9">
            <w:pPr>
              <w:suppressAutoHyphens/>
              <w:jc w:val="center"/>
              <w:rPr>
                <w:color w:val="000000"/>
                <w:sz w:val="20"/>
              </w:rPr>
            </w:pPr>
            <w:r w:rsidRPr="001712DC">
              <w:rPr>
                <w:color w:val="000000"/>
                <w:kern w:val="2"/>
                <w:sz w:val="20"/>
              </w:rPr>
              <w:t> </w:t>
            </w:r>
          </w:p>
        </w:tc>
      </w:tr>
      <w:tr w:rsidR="00333CDB" w:rsidRPr="001712DC" w14:paraId="4B98CD65" w14:textId="77777777" w:rsidTr="00A236A3">
        <w:trPr>
          <w:trHeight w:val="818"/>
        </w:trPr>
        <w:tc>
          <w:tcPr>
            <w:tcW w:w="485" w:type="dxa"/>
            <w:vAlign w:val="center"/>
            <w:hideMark/>
          </w:tcPr>
          <w:p w14:paraId="1B070965" w14:textId="77777777" w:rsidR="00333CDB" w:rsidRPr="001712DC" w:rsidRDefault="00333CDB" w:rsidP="00E235C9">
            <w:pPr>
              <w:suppressAutoHyphens/>
              <w:jc w:val="center"/>
              <w:rPr>
                <w:color w:val="000000"/>
                <w:sz w:val="20"/>
              </w:rPr>
            </w:pPr>
            <w:r w:rsidRPr="001712DC">
              <w:rPr>
                <w:color w:val="000000"/>
                <w:kern w:val="2"/>
                <w:sz w:val="20"/>
              </w:rPr>
              <w:t>2</w:t>
            </w:r>
          </w:p>
        </w:tc>
        <w:tc>
          <w:tcPr>
            <w:tcW w:w="6014" w:type="dxa"/>
            <w:gridSpan w:val="3"/>
            <w:vAlign w:val="center"/>
            <w:hideMark/>
          </w:tcPr>
          <w:p w14:paraId="78001612" w14:textId="77777777" w:rsidR="00333CDB" w:rsidRPr="001712DC" w:rsidRDefault="00333CDB" w:rsidP="00E235C9">
            <w:pPr>
              <w:suppressAutoHyphens/>
              <w:jc w:val="center"/>
              <w:rPr>
                <w:color w:val="000000"/>
                <w:kern w:val="2"/>
                <w:sz w:val="20"/>
              </w:rPr>
            </w:pPr>
            <w:r w:rsidRPr="001712DC">
              <w:rPr>
                <w:color w:val="000000"/>
                <w:kern w:val="2"/>
                <w:sz w:val="20"/>
              </w:rPr>
              <w:t xml:space="preserve">Dostawa, </w:t>
            </w:r>
            <w:r>
              <w:rPr>
                <w:color w:val="000000"/>
                <w:kern w:val="2"/>
                <w:sz w:val="20"/>
              </w:rPr>
              <w:t xml:space="preserve">zainstalowanie sprzętu, serwis zakupionego sprzętu, szkolenie personelu w zakresie obsługi. </w:t>
            </w:r>
            <w:r w:rsidRPr="00295A48">
              <w:rPr>
                <w:color w:val="EE0000"/>
                <w:kern w:val="2"/>
                <w:sz w:val="20"/>
              </w:rPr>
              <w:t>*</w:t>
            </w:r>
          </w:p>
        </w:tc>
        <w:tc>
          <w:tcPr>
            <w:tcW w:w="1048" w:type="dxa"/>
            <w:vAlign w:val="center"/>
            <w:hideMark/>
          </w:tcPr>
          <w:p w14:paraId="365B9B17" w14:textId="77777777" w:rsidR="00333CDB" w:rsidRPr="001712DC" w:rsidRDefault="00333CDB" w:rsidP="00E235C9">
            <w:pPr>
              <w:suppressAutoHyphens/>
              <w:jc w:val="center"/>
              <w:rPr>
                <w:color w:val="000000"/>
                <w:sz w:val="20"/>
              </w:rPr>
            </w:pPr>
            <w:r w:rsidRPr="001712DC">
              <w:rPr>
                <w:color w:val="000000"/>
                <w:kern w:val="2"/>
                <w:sz w:val="20"/>
              </w:rPr>
              <w:t> </w:t>
            </w:r>
            <w:r>
              <w:rPr>
                <w:color w:val="000000"/>
                <w:kern w:val="2"/>
                <w:sz w:val="20"/>
              </w:rPr>
              <w:t>8%</w:t>
            </w:r>
            <w:r w:rsidRPr="001712DC">
              <w:rPr>
                <w:color w:val="000000"/>
                <w:kern w:val="2"/>
                <w:sz w:val="20"/>
              </w:rPr>
              <w:t> </w:t>
            </w:r>
          </w:p>
        </w:tc>
        <w:tc>
          <w:tcPr>
            <w:tcW w:w="1666" w:type="dxa"/>
            <w:vAlign w:val="center"/>
            <w:hideMark/>
          </w:tcPr>
          <w:p w14:paraId="73598038" w14:textId="77777777" w:rsidR="00333CDB" w:rsidRPr="001712DC" w:rsidRDefault="00333CDB" w:rsidP="00E235C9">
            <w:pPr>
              <w:suppressAutoHyphens/>
              <w:jc w:val="center"/>
              <w:rPr>
                <w:color w:val="000000"/>
                <w:sz w:val="20"/>
              </w:rPr>
            </w:pPr>
            <w:r w:rsidRPr="001712DC">
              <w:rPr>
                <w:color w:val="000000"/>
                <w:kern w:val="2"/>
                <w:sz w:val="20"/>
              </w:rPr>
              <w:t> </w:t>
            </w:r>
          </w:p>
        </w:tc>
      </w:tr>
      <w:tr w:rsidR="00333CDB" w:rsidRPr="001712DC" w14:paraId="138B1777" w14:textId="77777777" w:rsidTr="00E235C9">
        <w:trPr>
          <w:trHeight w:val="460"/>
        </w:trPr>
        <w:tc>
          <w:tcPr>
            <w:tcW w:w="7547" w:type="dxa"/>
            <w:gridSpan w:val="5"/>
          </w:tcPr>
          <w:p w14:paraId="400C68A5" w14:textId="77777777" w:rsidR="00333CDB" w:rsidRPr="001712DC" w:rsidRDefault="00333CDB" w:rsidP="00E235C9">
            <w:pPr>
              <w:suppressAutoHyphens/>
              <w:jc w:val="right"/>
              <w:rPr>
                <w:b/>
                <w:bCs/>
                <w:color w:val="000000"/>
                <w:sz w:val="22"/>
                <w:szCs w:val="22"/>
              </w:rPr>
            </w:pPr>
            <w:r w:rsidRPr="001712DC">
              <w:rPr>
                <w:b/>
                <w:bCs/>
                <w:color w:val="000000"/>
                <w:sz w:val="22"/>
                <w:szCs w:val="22"/>
              </w:rPr>
              <w:t>RAZEM:</w:t>
            </w:r>
          </w:p>
        </w:tc>
        <w:tc>
          <w:tcPr>
            <w:tcW w:w="1666" w:type="dxa"/>
            <w:noWrap/>
            <w:vAlign w:val="bottom"/>
            <w:hideMark/>
          </w:tcPr>
          <w:p w14:paraId="37174A53" w14:textId="77777777" w:rsidR="00333CDB" w:rsidRPr="001712DC" w:rsidRDefault="00333CDB" w:rsidP="00E235C9">
            <w:pPr>
              <w:suppressAutoHyphens/>
              <w:rPr>
                <w:color w:val="000000"/>
                <w:sz w:val="22"/>
                <w:szCs w:val="22"/>
              </w:rPr>
            </w:pPr>
            <w:r w:rsidRPr="001712DC">
              <w:rPr>
                <w:color w:val="000000"/>
                <w:sz w:val="22"/>
                <w:szCs w:val="22"/>
              </w:rPr>
              <w:t> </w:t>
            </w:r>
          </w:p>
        </w:tc>
      </w:tr>
      <w:tr w:rsidR="00333CDB" w:rsidRPr="001712DC" w14:paraId="2EB94743" w14:textId="77777777" w:rsidTr="00E235C9">
        <w:trPr>
          <w:trHeight w:val="460"/>
        </w:trPr>
        <w:tc>
          <w:tcPr>
            <w:tcW w:w="9213" w:type="dxa"/>
            <w:gridSpan w:val="6"/>
            <w:vAlign w:val="center"/>
          </w:tcPr>
          <w:p w14:paraId="5A0FE461" w14:textId="77777777" w:rsidR="00333CDB" w:rsidRPr="001712DC" w:rsidRDefault="00333CDB" w:rsidP="00E235C9">
            <w:pPr>
              <w:suppressAutoHyphens/>
              <w:rPr>
                <w:color w:val="000000"/>
                <w:sz w:val="22"/>
                <w:szCs w:val="22"/>
              </w:rPr>
            </w:pPr>
            <w:r w:rsidRPr="003C6AC2">
              <w:rPr>
                <w:color w:val="000000"/>
                <w:sz w:val="22"/>
                <w:szCs w:val="22"/>
              </w:rPr>
              <w:t xml:space="preserve">Termin realizacji zamówienia </w:t>
            </w:r>
            <w:r>
              <w:rPr>
                <w:b/>
                <w:bCs/>
                <w:color w:val="000000"/>
                <w:sz w:val="22"/>
                <w:szCs w:val="22"/>
              </w:rPr>
              <w:t>20</w:t>
            </w:r>
            <w:r w:rsidRPr="003C6AC2">
              <w:rPr>
                <w:b/>
                <w:bCs/>
                <w:color w:val="000000"/>
                <w:sz w:val="22"/>
                <w:szCs w:val="22"/>
              </w:rPr>
              <w:t xml:space="preserve"> / </w:t>
            </w:r>
            <w:r>
              <w:rPr>
                <w:b/>
                <w:bCs/>
                <w:color w:val="000000"/>
                <w:sz w:val="22"/>
                <w:szCs w:val="22"/>
              </w:rPr>
              <w:t>10</w:t>
            </w:r>
            <w:r w:rsidRPr="003C6AC2">
              <w:rPr>
                <w:b/>
                <w:bCs/>
                <w:color w:val="000000"/>
                <w:sz w:val="22"/>
                <w:szCs w:val="22"/>
              </w:rPr>
              <w:t xml:space="preserve"> / </w:t>
            </w:r>
            <w:r>
              <w:rPr>
                <w:b/>
                <w:bCs/>
                <w:color w:val="000000"/>
                <w:sz w:val="22"/>
                <w:szCs w:val="22"/>
              </w:rPr>
              <w:t>5</w:t>
            </w:r>
            <w:r w:rsidRPr="003C6AC2">
              <w:rPr>
                <w:b/>
                <w:bCs/>
                <w:color w:val="000000"/>
                <w:sz w:val="22"/>
                <w:szCs w:val="22"/>
              </w:rPr>
              <w:t xml:space="preserve"> / dni kalendarzowych</w:t>
            </w:r>
            <w:r w:rsidRPr="003C6AC2">
              <w:rPr>
                <w:color w:val="000000"/>
                <w:sz w:val="22"/>
                <w:szCs w:val="22"/>
              </w:rPr>
              <w:t xml:space="preserve"> (niepotrzebne skreślić)</w:t>
            </w:r>
          </w:p>
        </w:tc>
      </w:tr>
      <w:tr w:rsidR="00333CDB" w:rsidRPr="001712DC" w14:paraId="4A3FE7F6" w14:textId="77777777" w:rsidTr="00E235C9">
        <w:trPr>
          <w:trHeight w:val="460"/>
        </w:trPr>
        <w:tc>
          <w:tcPr>
            <w:tcW w:w="9213" w:type="dxa"/>
            <w:gridSpan w:val="6"/>
            <w:vAlign w:val="center"/>
          </w:tcPr>
          <w:p w14:paraId="14EFB002" w14:textId="77777777" w:rsidR="00333CDB" w:rsidRPr="001712DC" w:rsidRDefault="00333CDB" w:rsidP="00E235C9">
            <w:pPr>
              <w:suppressAutoHyphens/>
              <w:rPr>
                <w:color w:val="000000"/>
                <w:sz w:val="22"/>
                <w:szCs w:val="22"/>
              </w:rPr>
            </w:pPr>
            <w:r w:rsidRPr="003C6AC2">
              <w:rPr>
                <w:color w:val="000000"/>
                <w:sz w:val="22"/>
                <w:szCs w:val="22"/>
              </w:rPr>
              <w:t xml:space="preserve">Oferowany dodatkowy okres gwarancji </w:t>
            </w:r>
            <w:r w:rsidRPr="003C6AC2">
              <w:rPr>
                <w:b/>
                <w:bCs/>
                <w:color w:val="000000"/>
                <w:sz w:val="22"/>
                <w:szCs w:val="22"/>
              </w:rPr>
              <w:t>(powyżej min. okresu gwarancji opisanego w kryterium oceny ofert pkt. 35 SWZ)   ………………... /PODAĆ/</w:t>
            </w:r>
            <w:r w:rsidRPr="003C6AC2">
              <w:rPr>
                <w:color w:val="000000"/>
                <w:sz w:val="22"/>
                <w:szCs w:val="22"/>
              </w:rPr>
              <w:t xml:space="preserve"> (dodatkowy okres gwarancji będzie punktowany zgodnie z kryterium oceny ofert opisanym pkt. 35 SWZ</w:t>
            </w:r>
          </w:p>
        </w:tc>
      </w:tr>
    </w:tbl>
    <w:p w14:paraId="68163E30" w14:textId="77777777" w:rsidR="00333CDB" w:rsidRDefault="00333CDB" w:rsidP="00333CDB">
      <w:pPr>
        <w:suppressAutoHyphens/>
        <w:jc w:val="both"/>
        <w:rPr>
          <w:sz w:val="22"/>
          <w:szCs w:val="22"/>
        </w:rPr>
      </w:pPr>
    </w:p>
    <w:p w14:paraId="276E410B" w14:textId="77777777" w:rsidR="00AE0C1E" w:rsidRPr="00AE0C1E" w:rsidRDefault="00AE0C1E" w:rsidP="00AE0C1E">
      <w:pPr>
        <w:numPr>
          <w:ilvl w:val="0"/>
          <w:numId w:val="1"/>
        </w:numPr>
        <w:suppressAutoHyphens/>
        <w:jc w:val="both"/>
        <w:rPr>
          <w:sz w:val="22"/>
          <w:szCs w:val="22"/>
        </w:rPr>
      </w:pPr>
      <w:r w:rsidRPr="00AE0C1E">
        <w:rPr>
          <w:sz w:val="22"/>
          <w:szCs w:val="22"/>
        </w:rPr>
        <w:t xml:space="preserve">składamy niniejszą ofertę przetargową </w:t>
      </w:r>
      <w:r w:rsidRPr="00F02B9E">
        <w:rPr>
          <w:i/>
          <w:sz w:val="22"/>
          <w:szCs w:val="22"/>
          <w:highlight w:val="yellow"/>
        </w:rPr>
        <w:t>we własnym imieniu** / jako spółka cywilna** / jako konsorcjum</w:t>
      </w:r>
      <w:r w:rsidRPr="00AE0C1E">
        <w:rPr>
          <w:i/>
          <w:sz w:val="22"/>
          <w:szCs w:val="22"/>
        </w:rPr>
        <w:t>, którego partnerzy zostali ujawnieni w pełnomocnictwie, o którym mowa w pkt. 12 SWZ*</w:t>
      </w:r>
      <w:r w:rsidRPr="00AE0C1E">
        <w:rPr>
          <w:sz w:val="22"/>
          <w:szCs w:val="22"/>
        </w:rPr>
        <w:t>*,</w:t>
      </w:r>
    </w:p>
    <w:p w14:paraId="4BC20828" w14:textId="77777777" w:rsidR="00AE0C1E" w:rsidRDefault="00AE0C1E" w:rsidP="00AE0C1E">
      <w:pPr>
        <w:numPr>
          <w:ilvl w:val="0"/>
          <w:numId w:val="1"/>
        </w:numPr>
        <w:tabs>
          <w:tab w:val="num" w:pos="360"/>
        </w:tabs>
        <w:jc w:val="both"/>
        <w:rPr>
          <w:sz w:val="22"/>
          <w:szCs w:val="22"/>
        </w:rPr>
      </w:pPr>
      <w:r w:rsidRPr="00AE0C1E">
        <w:rPr>
          <w:sz w:val="22"/>
          <w:szCs w:val="22"/>
        </w:rPr>
        <w:t>oświadczamy, że przyjmujemy projektowane postanowienia wzoru umowy o zamówienie publiczne stanowiący Załącznik nr 3 i nie wnosimy do niego zastrzeżeń. W przypadku wyboru naszej oferty zobowiązujemy się do zawarcia umowy w miejscu i terminie wyznaczonym przez Zamawiającego,</w:t>
      </w:r>
    </w:p>
    <w:p w14:paraId="6DBFB31B" w14:textId="77777777" w:rsidR="00AE0C1E" w:rsidRPr="00AE0C1E" w:rsidRDefault="00AE0C1E" w:rsidP="00AE0C1E">
      <w:pPr>
        <w:jc w:val="both"/>
        <w:rPr>
          <w:sz w:val="22"/>
          <w:szCs w:val="22"/>
        </w:rPr>
      </w:pPr>
    </w:p>
    <w:p w14:paraId="6E470512" w14:textId="77777777" w:rsidR="00AE0C1E" w:rsidRPr="00AE0C1E" w:rsidRDefault="00AE0C1E" w:rsidP="00AE0C1E">
      <w:pPr>
        <w:numPr>
          <w:ilvl w:val="0"/>
          <w:numId w:val="1"/>
        </w:numPr>
        <w:tabs>
          <w:tab w:val="num" w:pos="360"/>
        </w:tabs>
        <w:jc w:val="both"/>
        <w:rPr>
          <w:sz w:val="22"/>
          <w:szCs w:val="22"/>
        </w:rPr>
      </w:pPr>
      <w:r w:rsidRPr="00AE0C1E">
        <w:rPr>
          <w:sz w:val="22"/>
          <w:szCs w:val="22"/>
        </w:rPr>
        <w:t>Oświadczamy, że przedmiot zamówienia zamierzamy wykonać:</w:t>
      </w:r>
    </w:p>
    <w:bookmarkStart w:id="2" w:name="Wybór1"/>
    <w:p w14:paraId="359A83E4" w14:textId="77777777" w:rsidR="00AE0C1E" w:rsidRPr="00AE0C1E" w:rsidRDefault="00AE0C1E" w:rsidP="00AE0C1E">
      <w:pPr>
        <w:ind w:left="284"/>
        <w:jc w:val="both"/>
        <w:rPr>
          <w:sz w:val="22"/>
          <w:szCs w:val="22"/>
        </w:rPr>
      </w:pPr>
      <w:r w:rsidRPr="00AE0C1E">
        <w:rPr>
          <w:rFonts w:ascii="Arial" w:hAnsi="Arial"/>
          <w:sz w:val="22"/>
          <w:szCs w:val="24"/>
        </w:rPr>
        <w:fldChar w:fldCharType="begin">
          <w:ffData>
            <w:name w:val="Wybór1"/>
            <w:enabled/>
            <w:calcOnExit w:val="0"/>
            <w:checkBox>
              <w:size w:val="20"/>
              <w:default w:val="0"/>
            </w:checkBox>
          </w:ffData>
        </w:fldChar>
      </w:r>
      <w:r w:rsidRPr="00AE0C1E">
        <w:rPr>
          <w:sz w:val="22"/>
          <w:szCs w:val="22"/>
        </w:rPr>
        <w:instrText xml:space="preserve"> FORMCHECKBOX </w:instrText>
      </w:r>
      <w:r w:rsidR="00B9697D">
        <w:rPr>
          <w:rFonts w:ascii="Arial" w:hAnsi="Arial"/>
          <w:sz w:val="22"/>
          <w:szCs w:val="24"/>
        </w:rPr>
      </w:r>
      <w:r w:rsidR="00B9697D">
        <w:rPr>
          <w:rFonts w:ascii="Arial" w:hAnsi="Arial"/>
          <w:sz w:val="22"/>
          <w:szCs w:val="24"/>
        </w:rPr>
        <w:fldChar w:fldCharType="separate"/>
      </w:r>
      <w:r w:rsidRPr="00AE0C1E">
        <w:rPr>
          <w:rFonts w:ascii="Arial" w:hAnsi="Arial"/>
          <w:sz w:val="22"/>
          <w:szCs w:val="24"/>
        </w:rPr>
        <w:fldChar w:fldCharType="end"/>
      </w:r>
      <w:bookmarkEnd w:id="2"/>
      <w:r w:rsidRPr="00AE0C1E">
        <w:rPr>
          <w:sz w:val="22"/>
          <w:szCs w:val="22"/>
        </w:rPr>
        <w:t xml:space="preserve"> sami</w:t>
      </w:r>
    </w:p>
    <w:bookmarkStart w:id="3" w:name="Wybór2"/>
    <w:p w14:paraId="03C2A184" w14:textId="77777777" w:rsidR="00AE0C1E" w:rsidRPr="00AE0C1E" w:rsidRDefault="00AE0C1E" w:rsidP="00AE0C1E">
      <w:pPr>
        <w:ind w:left="284"/>
        <w:jc w:val="both"/>
        <w:rPr>
          <w:sz w:val="22"/>
          <w:szCs w:val="22"/>
        </w:rPr>
      </w:pPr>
      <w:r w:rsidRPr="00AE0C1E">
        <w:rPr>
          <w:rFonts w:ascii="Arial" w:hAnsi="Arial"/>
          <w:sz w:val="22"/>
          <w:szCs w:val="24"/>
        </w:rPr>
        <w:fldChar w:fldCharType="begin">
          <w:ffData>
            <w:name w:val="Wybór2"/>
            <w:enabled/>
            <w:calcOnExit w:val="0"/>
            <w:checkBox>
              <w:size w:val="20"/>
              <w:default w:val="0"/>
            </w:checkBox>
          </w:ffData>
        </w:fldChar>
      </w:r>
      <w:r w:rsidRPr="00AE0C1E">
        <w:rPr>
          <w:sz w:val="22"/>
          <w:szCs w:val="22"/>
        </w:rPr>
        <w:instrText xml:space="preserve"> FORMCHECKBOX </w:instrText>
      </w:r>
      <w:r w:rsidR="00B9697D">
        <w:rPr>
          <w:rFonts w:ascii="Arial" w:hAnsi="Arial"/>
          <w:sz w:val="22"/>
          <w:szCs w:val="24"/>
        </w:rPr>
      </w:r>
      <w:r w:rsidR="00B9697D">
        <w:rPr>
          <w:rFonts w:ascii="Arial" w:hAnsi="Arial"/>
          <w:sz w:val="22"/>
          <w:szCs w:val="24"/>
        </w:rPr>
        <w:fldChar w:fldCharType="separate"/>
      </w:r>
      <w:r w:rsidRPr="00AE0C1E">
        <w:rPr>
          <w:rFonts w:ascii="Arial" w:hAnsi="Arial"/>
          <w:sz w:val="22"/>
          <w:szCs w:val="24"/>
        </w:rPr>
        <w:fldChar w:fldCharType="end"/>
      </w:r>
      <w:bookmarkEnd w:id="3"/>
      <w:r w:rsidRPr="00AE0C1E">
        <w:rPr>
          <w:sz w:val="22"/>
          <w:szCs w:val="22"/>
        </w:rPr>
        <w:t xml:space="preserve"> przy udziale podwykonawcy/ów zgodnie z poniższą tabelą:</w:t>
      </w:r>
    </w:p>
    <w:p w14:paraId="5CBAF6B4" w14:textId="77777777" w:rsidR="00AE0C1E" w:rsidRPr="00AE0C1E" w:rsidRDefault="00AE0C1E" w:rsidP="00AE0C1E">
      <w:pPr>
        <w:ind w:left="426"/>
        <w:jc w:val="both"/>
        <w:rPr>
          <w:sz w:val="22"/>
          <w:szCs w:val="22"/>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
        <w:gridCol w:w="3284"/>
        <w:gridCol w:w="4924"/>
      </w:tblGrid>
      <w:tr w:rsidR="00AE0C1E" w:rsidRPr="00AE0C1E" w14:paraId="0B3A0905" w14:textId="77777777" w:rsidTr="00AE0C1E">
        <w:tc>
          <w:tcPr>
            <w:tcW w:w="543" w:type="dxa"/>
            <w:tcBorders>
              <w:top w:val="single" w:sz="4" w:space="0" w:color="000000"/>
              <w:left w:val="single" w:sz="4" w:space="0" w:color="000000"/>
              <w:bottom w:val="single" w:sz="4" w:space="0" w:color="000000"/>
              <w:right w:val="single" w:sz="4" w:space="0" w:color="000000"/>
            </w:tcBorders>
            <w:vAlign w:val="center"/>
            <w:hideMark/>
          </w:tcPr>
          <w:p w14:paraId="0B97489C" w14:textId="77777777" w:rsidR="00AE0C1E" w:rsidRPr="00AE0C1E" w:rsidRDefault="00AE0C1E" w:rsidP="00AE0C1E">
            <w:pPr>
              <w:jc w:val="center"/>
              <w:rPr>
                <w:sz w:val="22"/>
                <w:szCs w:val="22"/>
              </w:rPr>
            </w:pPr>
            <w:r w:rsidRPr="00AE0C1E">
              <w:rPr>
                <w:sz w:val="22"/>
                <w:szCs w:val="22"/>
              </w:rPr>
              <w:t>Lp.</w:t>
            </w:r>
          </w:p>
        </w:tc>
        <w:tc>
          <w:tcPr>
            <w:tcW w:w="3284" w:type="dxa"/>
            <w:tcBorders>
              <w:top w:val="single" w:sz="4" w:space="0" w:color="000000"/>
              <w:left w:val="single" w:sz="4" w:space="0" w:color="000000"/>
              <w:bottom w:val="single" w:sz="4" w:space="0" w:color="000000"/>
              <w:right w:val="single" w:sz="4" w:space="0" w:color="000000"/>
            </w:tcBorders>
            <w:vAlign w:val="center"/>
            <w:hideMark/>
          </w:tcPr>
          <w:p w14:paraId="45C94DC1" w14:textId="77777777" w:rsidR="00AE0C1E" w:rsidRPr="00AE0C1E" w:rsidRDefault="00AE0C1E" w:rsidP="00AE0C1E">
            <w:pPr>
              <w:jc w:val="center"/>
              <w:rPr>
                <w:sz w:val="22"/>
                <w:szCs w:val="22"/>
              </w:rPr>
            </w:pPr>
            <w:r w:rsidRPr="00AE0C1E">
              <w:rPr>
                <w:sz w:val="22"/>
                <w:szCs w:val="22"/>
              </w:rPr>
              <w:t>Firma podwykonawcy</w:t>
            </w:r>
          </w:p>
        </w:tc>
        <w:tc>
          <w:tcPr>
            <w:tcW w:w="4924" w:type="dxa"/>
            <w:tcBorders>
              <w:top w:val="single" w:sz="4" w:space="0" w:color="000000"/>
              <w:left w:val="single" w:sz="4" w:space="0" w:color="000000"/>
              <w:bottom w:val="single" w:sz="4" w:space="0" w:color="000000"/>
              <w:right w:val="single" w:sz="4" w:space="0" w:color="000000"/>
            </w:tcBorders>
            <w:vAlign w:val="center"/>
            <w:hideMark/>
          </w:tcPr>
          <w:p w14:paraId="56B8D115" w14:textId="77777777" w:rsidR="00AE0C1E" w:rsidRPr="00AE0C1E" w:rsidRDefault="00AE0C1E" w:rsidP="00AE0C1E">
            <w:pPr>
              <w:jc w:val="center"/>
              <w:rPr>
                <w:sz w:val="22"/>
                <w:szCs w:val="22"/>
              </w:rPr>
            </w:pPr>
            <w:r w:rsidRPr="00AE0C1E">
              <w:rPr>
                <w:sz w:val="22"/>
                <w:szCs w:val="22"/>
              </w:rPr>
              <w:t>Część zamówienia powierzona podwykonawcom (krótki opis)</w:t>
            </w:r>
          </w:p>
        </w:tc>
      </w:tr>
      <w:tr w:rsidR="00AE0C1E" w:rsidRPr="00AE0C1E" w14:paraId="01232C42" w14:textId="77777777" w:rsidTr="00AE0C1E">
        <w:tc>
          <w:tcPr>
            <w:tcW w:w="543" w:type="dxa"/>
            <w:tcBorders>
              <w:top w:val="single" w:sz="4" w:space="0" w:color="000000"/>
              <w:left w:val="single" w:sz="4" w:space="0" w:color="000000"/>
              <w:bottom w:val="single" w:sz="4" w:space="0" w:color="000000"/>
              <w:right w:val="single" w:sz="4" w:space="0" w:color="000000"/>
            </w:tcBorders>
            <w:hideMark/>
          </w:tcPr>
          <w:p w14:paraId="4C78B7FE" w14:textId="77777777" w:rsidR="00AE0C1E" w:rsidRPr="00AE0C1E" w:rsidRDefault="00AE0C1E" w:rsidP="00AE0C1E">
            <w:pPr>
              <w:jc w:val="both"/>
              <w:rPr>
                <w:sz w:val="22"/>
                <w:szCs w:val="22"/>
              </w:rPr>
            </w:pPr>
            <w:r w:rsidRPr="00AE0C1E">
              <w:rPr>
                <w:sz w:val="22"/>
                <w:szCs w:val="22"/>
              </w:rPr>
              <w:t>1.</w:t>
            </w:r>
          </w:p>
        </w:tc>
        <w:tc>
          <w:tcPr>
            <w:tcW w:w="3284" w:type="dxa"/>
            <w:tcBorders>
              <w:top w:val="single" w:sz="4" w:space="0" w:color="000000"/>
              <w:left w:val="single" w:sz="4" w:space="0" w:color="000000"/>
              <w:bottom w:val="single" w:sz="4" w:space="0" w:color="000000"/>
              <w:right w:val="single" w:sz="4" w:space="0" w:color="000000"/>
            </w:tcBorders>
          </w:tcPr>
          <w:p w14:paraId="4E37676F" w14:textId="77777777" w:rsidR="00AE0C1E" w:rsidRPr="00AE0C1E" w:rsidRDefault="00AE0C1E" w:rsidP="00AE0C1E">
            <w:pPr>
              <w:jc w:val="both"/>
              <w:rPr>
                <w:sz w:val="22"/>
                <w:szCs w:val="22"/>
              </w:rPr>
            </w:pPr>
          </w:p>
        </w:tc>
        <w:tc>
          <w:tcPr>
            <w:tcW w:w="4924" w:type="dxa"/>
            <w:tcBorders>
              <w:top w:val="single" w:sz="4" w:space="0" w:color="000000"/>
              <w:left w:val="single" w:sz="4" w:space="0" w:color="000000"/>
              <w:bottom w:val="single" w:sz="4" w:space="0" w:color="000000"/>
              <w:right w:val="single" w:sz="4" w:space="0" w:color="000000"/>
            </w:tcBorders>
          </w:tcPr>
          <w:p w14:paraId="3E87F733" w14:textId="77777777" w:rsidR="00AE0C1E" w:rsidRPr="00AE0C1E" w:rsidRDefault="00AE0C1E" w:rsidP="00AE0C1E">
            <w:pPr>
              <w:jc w:val="both"/>
              <w:rPr>
                <w:sz w:val="22"/>
                <w:szCs w:val="22"/>
              </w:rPr>
            </w:pPr>
          </w:p>
        </w:tc>
      </w:tr>
      <w:tr w:rsidR="00AE0C1E" w:rsidRPr="00AE0C1E" w14:paraId="5EAF893A" w14:textId="77777777" w:rsidTr="00AE0C1E">
        <w:tc>
          <w:tcPr>
            <w:tcW w:w="543" w:type="dxa"/>
            <w:tcBorders>
              <w:top w:val="single" w:sz="4" w:space="0" w:color="000000"/>
              <w:left w:val="single" w:sz="4" w:space="0" w:color="000000"/>
              <w:bottom w:val="single" w:sz="4" w:space="0" w:color="000000"/>
              <w:right w:val="single" w:sz="4" w:space="0" w:color="000000"/>
            </w:tcBorders>
            <w:hideMark/>
          </w:tcPr>
          <w:p w14:paraId="3D659374" w14:textId="77777777" w:rsidR="00AE0C1E" w:rsidRPr="00AE0C1E" w:rsidRDefault="00AE0C1E" w:rsidP="00AE0C1E">
            <w:pPr>
              <w:jc w:val="both"/>
              <w:rPr>
                <w:sz w:val="22"/>
                <w:szCs w:val="22"/>
              </w:rPr>
            </w:pPr>
            <w:r w:rsidRPr="00AE0C1E">
              <w:rPr>
                <w:sz w:val="22"/>
                <w:szCs w:val="22"/>
              </w:rPr>
              <w:t>…</w:t>
            </w:r>
          </w:p>
        </w:tc>
        <w:tc>
          <w:tcPr>
            <w:tcW w:w="3284" w:type="dxa"/>
            <w:tcBorders>
              <w:top w:val="single" w:sz="4" w:space="0" w:color="000000"/>
              <w:left w:val="single" w:sz="4" w:space="0" w:color="000000"/>
              <w:bottom w:val="single" w:sz="4" w:space="0" w:color="000000"/>
              <w:right w:val="single" w:sz="4" w:space="0" w:color="000000"/>
            </w:tcBorders>
          </w:tcPr>
          <w:p w14:paraId="7CD69ACF" w14:textId="77777777" w:rsidR="00AE0C1E" w:rsidRPr="00AE0C1E" w:rsidRDefault="00AE0C1E" w:rsidP="00AE0C1E">
            <w:pPr>
              <w:jc w:val="both"/>
              <w:rPr>
                <w:sz w:val="22"/>
                <w:szCs w:val="22"/>
              </w:rPr>
            </w:pPr>
          </w:p>
        </w:tc>
        <w:tc>
          <w:tcPr>
            <w:tcW w:w="4924" w:type="dxa"/>
            <w:tcBorders>
              <w:top w:val="single" w:sz="4" w:space="0" w:color="000000"/>
              <w:left w:val="single" w:sz="4" w:space="0" w:color="000000"/>
              <w:bottom w:val="single" w:sz="4" w:space="0" w:color="000000"/>
              <w:right w:val="single" w:sz="4" w:space="0" w:color="000000"/>
            </w:tcBorders>
          </w:tcPr>
          <w:p w14:paraId="4FFE026A" w14:textId="77777777" w:rsidR="00AE0C1E" w:rsidRPr="00AE0C1E" w:rsidRDefault="00AE0C1E" w:rsidP="00AE0C1E">
            <w:pPr>
              <w:jc w:val="both"/>
              <w:rPr>
                <w:sz w:val="22"/>
                <w:szCs w:val="22"/>
              </w:rPr>
            </w:pPr>
          </w:p>
        </w:tc>
      </w:tr>
    </w:tbl>
    <w:p w14:paraId="0F30656B" w14:textId="77777777" w:rsidR="00AE0C1E" w:rsidRPr="00AE0C1E" w:rsidRDefault="00AE0C1E" w:rsidP="00AE0C1E">
      <w:pPr>
        <w:ind w:left="284"/>
        <w:jc w:val="both"/>
        <w:rPr>
          <w:i/>
          <w:sz w:val="22"/>
          <w:szCs w:val="22"/>
        </w:rPr>
      </w:pPr>
    </w:p>
    <w:p w14:paraId="4EAF6A33" w14:textId="77777777" w:rsidR="00AE0C1E" w:rsidRDefault="00AE0C1E" w:rsidP="00AE0C1E">
      <w:pPr>
        <w:ind w:left="284"/>
        <w:jc w:val="both"/>
        <w:rPr>
          <w:i/>
          <w:sz w:val="22"/>
          <w:szCs w:val="22"/>
        </w:rPr>
      </w:pPr>
      <w:r w:rsidRPr="00AE0C1E">
        <w:rPr>
          <w:i/>
          <w:sz w:val="22"/>
          <w:szCs w:val="22"/>
        </w:rPr>
        <w:t>Jeżeli Wykonawca nie poda żadnej informacji w punkcie 5, Zamawiający potraktuje to jako informację, że Wykonawca nie zamierza powierzyć wykonania żadnej części zamówienia podwykonawcom.</w:t>
      </w:r>
    </w:p>
    <w:p w14:paraId="3A8A0670" w14:textId="77777777" w:rsidR="00AE0C1E" w:rsidRPr="00AE0C1E" w:rsidRDefault="00AE0C1E" w:rsidP="00AE0C1E">
      <w:pPr>
        <w:ind w:left="284"/>
        <w:jc w:val="both"/>
        <w:rPr>
          <w:i/>
          <w:sz w:val="22"/>
          <w:szCs w:val="22"/>
        </w:rPr>
      </w:pPr>
    </w:p>
    <w:p w14:paraId="5C25BD58" w14:textId="7377A747" w:rsidR="00AE0C1E" w:rsidRPr="00AE0C1E" w:rsidRDefault="00AE0C1E" w:rsidP="00AE0C1E">
      <w:pPr>
        <w:numPr>
          <w:ilvl w:val="0"/>
          <w:numId w:val="1"/>
        </w:numPr>
        <w:tabs>
          <w:tab w:val="num" w:pos="360"/>
        </w:tabs>
        <w:jc w:val="both"/>
        <w:rPr>
          <w:i/>
          <w:sz w:val="22"/>
          <w:szCs w:val="22"/>
        </w:rPr>
      </w:pPr>
      <w:r w:rsidRPr="00AE0C1E">
        <w:rPr>
          <w:sz w:val="22"/>
          <w:szCs w:val="22"/>
          <w:lang w:eastAsia="ar-SA"/>
        </w:rPr>
        <w:t>Oświadczamy, że zgodnie z treścią art. 225 ustawy z dnia 11 września 2019 r. Prawo Zam</w:t>
      </w:r>
      <w:r w:rsidR="00A236A3">
        <w:rPr>
          <w:sz w:val="22"/>
          <w:szCs w:val="22"/>
          <w:lang w:eastAsia="ar-SA"/>
        </w:rPr>
        <w:t>ówień Publicznych (Dz. U. z 2026 poz. 793</w:t>
      </w:r>
      <w:r w:rsidRPr="00AE0C1E">
        <w:rPr>
          <w:sz w:val="22"/>
          <w:szCs w:val="22"/>
          <w:lang w:eastAsia="ar-SA"/>
        </w:rPr>
        <w:t xml:space="preserve">) wybór oferty: </w:t>
      </w:r>
    </w:p>
    <w:p w14:paraId="2EDDBDD3" w14:textId="77777777" w:rsidR="00AE0C1E" w:rsidRPr="00AE0C1E" w:rsidRDefault="00AE0C1E" w:rsidP="00AE0C1E">
      <w:pPr>
        <w:suppressAutoHyphens/>
        <w:autoSpaceDE w:val="0"/>
        <w:ind w:left="284"/>
        <w:jc w:val="both"/>
        <w:rPr>
          <w:sz w:val="22"/>
          <w:szCs w:val="22"/>
          <w:lang w:eastAsia="ar-SA"/>
        </w:rPr>
      </w:pPr>
      <w:r w:rsidRPr="00AE0C1E">
        <w:rPr>
          <w:sz w:val="22"/>
          <w:szCs w:val="22"/>
          <w:lang w:eastAsia="ar-SA"/>
        </w:rPr>
        <w:fldChar w:fldCharType="begin">
          <w:ffData>
            <w:name w:val=""/>
            <w:enabled/>
            <w:calcOnExit w:val="0"/>
            <w:checkBox>
              <w:size w:val="20"/>
              <w:default w:val="0"/>
            </w:checkBox>
          </w:ffData>
        </w:fldChar>
      </w:r>
      <w:r w:rsidRPr="00AE0C1E">
        <w:rPr>
          <w:sz w:val="22"/>
          <w:szCs w:val="22"/>
          <w:lang w:eastAsia="ar-SA"/>
        </w:rPr>
        <w:instrText xml:space="preserve"> FORMCHECKBOX </w:instrText>
      </w:r>
      <w:r w:rsidR="00B9697D">
        <w:rPr>
          <w:sz w:val="22"/>
          <w:szCs w:val="22"/>
          <w:lang w:eastAsia="ar-SA"/>
        </w:rPr>
      </w:r>
      <w:r w:rsidR="00B9697D">
        <w:rPr>
          <w:sz w:val="22"/>
          <w:szCs w:val="22"/>
          <w:lang w:eastAsia="ar-SA"/>
        </w:rPr>
        <w:fldChar w:fldCharType="separate"/>
      </w:r>
      <w:r w:rsidRPr="00AE0C1E">
        <w:rPr>
          <w:sz w:val="22"/>
          <w:szCs w:val="22"/>
          <w:lang w:eastAsia="ar-SA"/>
        </w:rPr>
        <w:fldChar w:fldCharType="end"/>
      </w:r>
      <w:r w:rsidRPr="00AE0C1E">
        <w:rPr>
          <w:sz w:val="22"/>
          <w:szCs w:val="22"/>
          <w:lang w:eastAsia="ar-SA"/>
        </w:rPr>
        <w:t xml:space="preserve"> NIE BĘDZIE</w:t>
      </w:r>
    </w:p>
    <w:p w14:paraId="0BC80DDD" w14:textId="77777777" w:rsidR="00AE0C1E" w:rsidRPr="00AE0C1E" w:rsidRDefault="00AE0C1E" w:rsidP="00AE0C1E">
      <w:pPr>
        <w:suppressAutoHyphens/>
        <w:autoSpaceDE w:val="0"/>
        <w:ind w:left="284"/>
        <w:jc w:val="both"/>
        <w:rPr>
          <w:sz w:val="22"/>
          <w:szCs w:val="22"/>
          <w:lang w:eastAsia="ar-SA"/>
        </w:rPr>
      </w:pPr>
      <w:r w:rsidRPr="00AE0C1E">
        <w:rPr>
          <w:sz w:val="22"/>
          <w:szCs w:val="22"/>
          <w:lang w:eastAsia="ar-SA"/>
        </w:rPr>
        <w:fldChar w:fldCharType="begin">
          <w:ffData>
            <w:name w:val=""/>
            <w:enabled/>
            <w:calcOnExit w:val="0"/>
            <w:checkBox>
              <w:size w:val="20"/>
              <w:default w:val="0"/>
            </w:checkBox>
          </w:ffData>
        </w:fldChar>
      </w:r>
      <w:r w:rsidRPr="00AE0C1E">
        <w:rPr>
          <w:sz w:val="22"/>
          <w:szCs w:val="22"/>
          <w:lang w:eastAsia="ar-SA"/>
        </w:rPr>
        <w:instrText xml:space="preserve"> FORMCHECKBOX </w:instrText>
      </w:r>
      <w:r w:rsidR="00B9697D">
        <w:rPr>
          <w:sz w:val="22"/>
          <w:szCs w:val="22"/>
          <w:lang w:eastAsia="ar-SA"/>
        </w:rPr>
      </w:r>
      <w:r w:rsidR="00B9697D">
        <w:rPr>
          <w:sz w:val="22"/>
          <w:szCs w:val="22"/>
          <w:lang w:eastAsia="ar-SA"/>
        </w:rPr>
        <w:fldChar w:fldCharType="separate"/>
      </w:r>
      <w:r w:rsidRPr="00AE0C1E">
        <w:rPr>
          <w:sz w:val="22"/>
          <w:szCs w:val="22"/>
          <w:lang w:eastAsia="ar-SA"/>
        </w:rPr>
        <w:fldChar w:fldCharType="end"/>
      </w:r>
      <w:r w:rsidRPr="00AE0C1E">
        <w:rPr>
          <w:sz w:val="22"/>
          <w:szCs w:val="22"/>
          <w:lang w:eastAsia="ar-SA"/>
        </w:rPr>
        <w:t xml:space="preserve"> BĘDZIE </w:t>
      </w:r>
    </w:p>
    <w:p w14:paraId="14C89255" w14:textId="77777777" w:rsidR="00AE0C1E" w:rsidRPr="00AE0C1E" w:rsidRDefault="00AE0C1E" w:rsidP="00AE0C1E">
      <w:pPr>
        <w:suppressAutoHyphens/>
        <w:ind w:left="360" w:right="23"/>
        <w:jc w:val="both"/>
        <w:rPr>
          <w:sz w:val="22"/>
          <w:szCs w:val="22"/>
          <w:lang w:eastAsia="ar-SA"/>
        </w:rPr>
      </w:pPr>
      <w:r w:rsidRPr="00AE0C1E">
        <w:rPr>
          <w:sz w:val="22"/>
          <w:szCs w:val="22"/>
          <w:lang w:eastAsia="ar-SA"/>
        </w:rPr>
        <w:lastRenderedPageBreak/>
        <w:t>prowadzić do powstania u Zamawiającego obowiązku podatkowego, w związku z czym przedstawiamy informacje dotyczące nazwy (rodzaju) towaru lub usługi, których dostawa lub świadczenie będzie prowadzić do powstania obowiązku podatkowego oraz wskazujemy ich wartość bez kwoty podatku.</w:t>
      </w:r>
    </w:p>
    <w:p w14:paraId="6DA27F73" w14:textId="77777777" w:rsidR="00AE0C1E" w:rsidRPr="00AE0C1E" w:rsidRDefault="00AE0C1E" w:rsidP="00AE0C1E">
      <w:pPr>
        <w:suppressAutoHyphens/>
        <w:autoSpaceDE w:val="0"/>
        <w:ind w:left="360"/>
        <w:jc w:val="both"/>
        <w:rPr>
          <w:sz w:val="22"/>
          <w:szCs w:val="22"/>
          <w:lang w:eastAsia="ar-SA"/>
        </w:rPr>
      </w:pPr>
    </w:p>
    <w:tbl>
      <w:tblPr>
        <w:tblW w:w="0" w:type="auto"/>
        <w:tblInd w:w="9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3"/>
        <w:gridCol w:w="3746"/>
        <w:gridCol w:w="3439"/>
      </w:tblGrid>
      <w:tr w:rsidR="00AE0C1E" w:rsidRPr="00AE0C1E" w14:paraId="215AD8DE" w14:textId="77777777" w:rsidTr="00AE0C1E">
        <w:tc>
          <w:tcPr>
            <w:tcW w:w="543" w:type="dxa"/>
            <w:tcBorders>
              <w:top w:val="single" w:sz="4" w:space="0" w:color="auto"/>
              <w:left w:val="single" w:sz="4" w:space="0" w:color="auto"/>
              <w:bottom w:val="single" w:sz="4" w:space="0" w:color="auto"/>
              <w:right w:val="single" w:sz="4" w:space="0" w:color="auto"/>
            </w:tcBorders>
            <w:hideMark/>
          </w:tcPr>
          <w:p w14:paraId="0E003DF1" w14:textId="77777777" w:rsidR="00AE0C1E" w:rsidRPr="00AE0C1E" w:rsidRDefault="00AE0C1E" w:rsidP="00AE0C1E">
            <w:pPr>
              <w:spacing w:line="360" w:lineRule="auto"/>
              <w:contextualSpacing/>
              <w:jc w:val="center"/>
              <w:rPr>
                <w:sz w:val="22"/>
                <w:szCs w:val="22"/>
              </w:rPr>
            </w:pPr>
            <w:r w:rsidRPr="00AE0C1E">
              <w:rPr>
                <w:sz w:val="22"/>
                <w:szCs w:val="22"/>
              </w:rPr>
              <w:t>Lp.</w:t>
            </w:r>
          </w:p>
        </w:tc>
        <w:tc>
          <w:tcPr>
            <w:tcW w:w="3746" w:type="dxa"/>
            <w:tcBorders>
              <w:top w:val="single" w:sz="4" w:space="0" w:color="auto"/>
              <w:left w:val="single" w:sz="4" w:space="0" w:color="auto"/>
              <w:bottom w:val="single" w:sz="4" w:space="0" w:color="auto"/>
              <w:right w:val="single" w:sz="4" w:space="0" w:color="auto"/>
            </w:tcBorders>
            <w:hideMark/>
          </w:tcPr>
          <w:p w14:paraId="3A54EE0A" w14:textId="77777777" w:rsidR="00AE0C1E" w:rsidRPr="00AE0C1E" w:rsidRDefault="00AE0C1E" w:rsidP="00AE0C1E">
            <w:pPr>
              <w:spacing w:line="360" w:lineRule="auto"/>
              <w:jc w:val="center"/>
              <w:rPr>
                <w:sz w:val="22"/>
                <w:szCs w:val="22"/>
              </w:rPr>
            </w:pPr>
            <w:r w:rsidRPr="00AE0C1E">
              <w:rPr>
                <w:sz w:val="22"/>
                <w:szCs w:val="22"/>
              </w:rPr>
              <w:t>Nazwa (rodzaj) towaru lub usługi</w:t>
            </w:r>
          </w:p>
        </w:tc>
        <w:tc>
          <w:tcPr>
            <w:tcW w:w="3439" w:type="dxa"/>
            <w:tcBorders>
              <w:top w:val="single" w:sz="4" w:space="0" w:color="auto"/>
              <w:left w:val="single" w:sz="4" w:space="0" w:color="auto"/>
              <w:bottom w:val="single" w:sz="4" w:space="0" w:color="auto"/>
              <w:right w:val="single" w:sz="4" w:space="0" w:color="auto"/>
            </w:tcBorders>
            <w:hideMark/>
          </w:tcPr>
          <w:p w14:paraId="673CC4E8" w14:textId="77777777" w:rsidR="00AE0C1E" w:rsidRPr="00AE0C1E" w:rsidRDefault="00AE0C1E" w:rsidP="00AE0C1E">
            <w:pPr>
              <w:spacing w:line="360" w:lineRule="auto"/>
              <w:jc w:val="center"/>
              <w:rPr>
                <w:sz w:val="22"/>
                <w:szCs w:val="22"/>
              </w:rPr>
            </w:pPr>
            <w:r w:rsidRPr="00AE0C1E">
              <w:rPr>
                <w:sz w:val="22"/>
                <w:szCs w:val="22"/>
              </w:rPr>
              <w:t>Wartość netto towaru lub usługi</w:t>
            </w:r>
          </w:p>
        </w:tc>
      </w:tr>
      <w:tr w:rsidR="00AE0C1E" w:rsidRPr="00AE0C1E" w14:paraId="75F00A37" w14:textId="77777777" w:rsidTr="00AE0C1E">
        <w:tc>
          <w:tcPr>
            <w:tcW w:w="543" w:type="dxa"/>
            <w:tcBorders>
              <w:top w:val="single" w:sz="4" w:space="0" w:color="auto"/>
              <w:left w:val="single" w:sz="4" w:space="0" w:color="auto"/>
              <w:bottom w:val="single" w:sz="4" w:space="0" w:color="auto"/>
              <w:right w:val="single" w:sz="4" w:space="0" w:color="auto"/>
            </w:tcBorders>
            <w:hideMark/>
          </w:tcPr>
          <w:p w14:paraId="353E754C" w14:textId="77777777" w:rsidR="00AE0C1E" w:rsidRPr="00AE0C1E" w:rsidRDefault="00AE0C1E" w:rsidP="00AE0C1E">
            <w:pPr>
              <w:spacing w:line="360" w:lineRule="auto"/>
              <w:jc w:val="center"/>
              <w:rPr>
                <w:sz w:val="22"/>
                <w:szCs w:val="22"/>
              </w:rPr>
            </w:pPr>
            <w:r w:rsidRPr="00AE0C1E">
              <w:rPr>
                <w:sz w:val="22"/>
                <w:szCs w:val="22"/>
              </w:rPr>
              <w:t>1.</w:t>
            </w:r>
          </w:p>
        </w:tc>
        <w:tc>
          <w:tcPr>
            <w:tcW w:w="3746" w:type="dxa"/>
            <w:tcBorders>
              <w:top w:val="single" w:sz="4" w:space="0" w:color="auto"/>
              <w:left w:val="single" w:sz="4" w:space="0" w:color="auto"/>
              <w:bottom w:val="single" w:sz="4" w:space="0" w:color="auto"/>
              <w:right w:val="single" w:sz="4" w:space="0" w:color="auto"/>
            </w:tcBorders>
            <w:hideMark/>
          </w:tcPr>
          <w:p w14:paraId="3826A460" w14:textId="77777777" w:rsidR="00AE0C1E" w:rsidRPr="00AE0C1E" w:rsidRDefault="00AE0C1E" w:rsidP="00AE0C1E">
            <w:pPr>
              <w:spacing w:line="360" w:lineRule="auto"/>
              <w:jc w:val="center"/>
              <w:rPr>
                <w:sz w:val="22"/>
                <w:szCs w:val="22"/>
              </w:rPr>
            </w:pPr>
            <w:r w:rsidRPr="00AE0C1E">
              <w:rPr>
                <w:sz w:val="22"/>
                <w:szCs w:val="22"/>
              </w:rPr>
              <w:t> </w:t>
            </w:r>
          </w:p>
        </w:tc>
        <w:tc>
          <w:tcPr>
            <w:tcW w:w="3439" w:type="dxa"/>
            <w:tcBorders>
              <w:top w:val="single" w:sz="4" w:space="0" w:color="auto"/>
              <w:left w:val="single" w:sz="4" w:space="0" w:color="auto"/>
              <w:bottom w:val="single" w:sz="4" w:space="0" w:color="auto"/>
              <w:right w:val="single" w:sz="4" w:space="0" w:color="auto"/>
            </w:tcBorders>
            <w:hideMark/>
          </w:tcPr>
          <w:p w14:paraId="3D7CC074" w14:textId="77777777" w:rsidR="00AE0C1E" w:rsidRPr="00AE0C1E" w:rsidRDefault="00AE0C1E" w:rsidP="00AE0C1E">
            <w:pPr>
              <w:spacing w:line="360" w:lineRule="auto"/>
              <w:jc w:val="center"/>
              <w:rPr>
                <w:sz w:val="22"/>
                <w:szCs w:val="22"/>
              </w:rPr>
            </w:pPr>
            <w:r w:rsidRPr="00AE0C1E">
              <w:rPr>
                <w:sz w:val="22"/>
                <w:szCs w:val="22"/>
              </w:rPr>
              <w:t> </w:t>
            </w:r>
          </w:p>
        </w:tc>
      </w:tr>
      <w:tr w:rsidR="00AE0C1E" w:rsidRPr="00AE0C1E" w14:paraId="67E2DBB9" w14:textId="77777777" w:rsidTr="00AE0C1E">
        <w:tc>
          <w:tcPr>
            <w:tcW w:w="543" w:type="dxa"/>
            <w:tcBorders>
              <w:top w:val="single" w:sz="4" w:space="0" w:color="auto"/>
              <w:left w:val="single" w:sz="4" w:space="0" w:color="auto"/>
              <w:bottom w:val="single" w:sz="4" w:space="0" w:color="auto"/>
              <w:right w:val="single" w:sz="4" w:space="0" w:color="auto"/>
            </w:tcBorders>
            <w:hideMark/>
          </w:tcPr>
          <w:p w14:paraId="14C4C549" w14:textId="77777777" w:rsidR="00AE0C1E" w:rsidRPr="00AE0C1E" w:rsidRDefault="00AE0C1E" w:rsidP="00AE0C1E">
            <w:pPr>
              <w:rPr>
                <w:sz w:val="22"/>
                <w:szCs w:val="22"/>
              </w:rPr>
            </w:pPr>
          </w:p>
        </w:tc>
        <w:tc>
          <w:tcPr>
            <w:tcW w:w="3746" w:type="dxa"/>
            <w:tcBorders>
              <w:top w:val="single" w:sz="4" w:space="0" w:color="auto"/>
              <w:left w:val="single" w:sz="4" w:space="0" w:color="auto"/>
              <w:bottom w:val="single" w:sz="4" w:space="0" w:color="auto"/>
              <w:right w:val="single" w:sz="4" w:space="0" w:color="auto"/>
            </w:tcBorders>
            <w:hideMark/>
          </w:tcPr>
          <w:p w14:paraId="5BD14B2C" w14:textId="77777777" w:rsidR="00AE0C1E" w:rsidRPr="00AE0C1E" w:rsidRDefault="00AE0C1E" w:rsidP="00AE0C1E">
            <w:pPr>
              <w:rPr>
                <w:sz w:val="20"/>
              </w:rPr>
            </w:pPr>
          </w:p>
        </w:tc>
        <w:tc>
          <w:tcPr>
            <w:tcW w:w="3439" w:type="dxa"/>
            <w:tcBorders>
              <w:top w:val="single" w:sz="4" w:space="0" w:color="auto"/>
              <w:left w:val="single" w:sz="4" w:space="0" w:color="auto"/>
              <w:bottom w:val="single" w:sz="4" w:space="0" w:color="auto"/>
              <w:right w:val="single" w:sz="4" w:space="0" w:color="auto"/>
            </w:tcBorders>
            <w:hideMark/>
          </w:tcPr>
          <w:p w14:paraId="073DC608" w14:textId="77777777" w:rsidR="00AE0C1E" w:rsidRPr="00AE0C1E" w:rsidRDefault="00AE0C1E" w:rsidP="00AE0C1E">
            <w:pPr>
              <w:rPr>
                <w:sz w:val="20"/>
              </w:rPr>
            </w:pPr>
          </w:p>
        </w:tc>
      </w:tr>
    </w:tbl>
    <w:p w14:paraId="0514389A" w14:textId="77777777" w:rsidR="00AE0C1E" w:rsidRDefault="00AE0C1E" w:rsidP="00AE0C1E">
      <w:pPr>
        <w:suppressAutoHyphens/>
        <w:autoSpaceDE w:val="0"/>
        <w:jc w:val="both"/>
        <w:rPr>
          <w:i/>
          <w:iCs/>
          <w:sz w:val="22"/>
          <w:szCs w:val="22"/>
          <w:lang w:eastAsia="ar-SA"/>
        </w:rPr>
      </w:pPr>
    </w:p>
    <w:p w14:paraId="73CC311A" w14:textId="77777777" w:rsidR="00CD7DD7" w:rsidRPr="00CD7DD7" w:rsidRDefault="00CD7DD7" w:rsidP="00CD7DD7">
      <w:pPr>
        <w:suppressAutoHyphens/>
        <w:autoSpaceDE w:val="0"/>
        <w:jc w:val="both"/>
        <w:rPr>
          <w:i/>
          <w:iCs/>
          <w:sz w:val="22"/>
          <w:szCs w:val="22"/>
          <w:lang w:eastAsia="ar-SA"/>
        </w:rPr>
      </w:pPr>
      <w:r w:rsidRPr="00CD7DD7">
        <w:rPr>
          <w:i/>
          <w:iCs/>
          <w:sz w:val="22"/>
          <w:szCs w:val="22"/>
          <w:lang w:eastAsia="ar-SA"/>
        </w:rPr>
        <w:t xml:space="preserve">Dotyczy Wykonawców, których oferty będą generować obowiązek doliczania wartości podatku VAT do </w:t>
      </w:r>
      <w:r w:rsidRPr="00CD7DD7">
        <w:rPr>
          <w:b/>
          <w:bCs/>
          <w:i/>
          <w:iCs/>
          <w:sz w:val="22"/>
          <w:szCs w:val="22"/>
          <w:lang w:eastAsia="ar-SA"/>
        </w:rPr>
        <w:t>wartości netto oferty</w:t>
      </w:r>
      <w:r w:rsidRPr="00CD7DD7">
        <w:rPr>
          <w:i/>
          <w:iCs/>
          <w:sz w:val="22"/>
          <w:szCs w:val="22"/>
          <w:lang w:eastAsia="ar-SA"/>
        </w:rPr>
        <w:t xml:space="preserve"> w myśl przepisów ustawy z dnia 11 marca 2004 r. o podatku od towarów i usług </w:t>
      </w:r>
      <w:r>
        <w:rPr>
          <w:i/>
          <w:iCs/>
          <w:sz w:val="22"/>
          <w:szCs w:val="22"/>
          <w:lang w:eastAsia="ar-SA"/>
        </w:rPr>
        <w:br/>
      </w:r>
      <w:r w:rsidRPr="00CD7DD7">
        <w:rPr>
          <w:i/>
          <w:iCs/>
          <w:sz w:val="22"/>
          <w:szCs w:val="22"/>
          <w:lang w:eastAsia="ar-SA"/>
        </w:rPr>
        <w:t>(Dz.U. z 2023 r. poz. 1570 t.j.).</w:t>
      </w:r>
    </w:p>
    <w:p w14:paraId="7B84A562" w14:textId="77777777" w:rsidR="00CD7DD7" w:rsidRPr="00CD7DD7" w:rsidRDefault="00CD7DD7" w:rsidP="00CD7DD7">
      <w:pPr>
        <w:suppressAutoHyphens/>
        <w:autoSpaceDE w:val="0"/>
        <w:jc w:val="both"/>
        <w:rPr>
          <w:b/>
          <w:i/>
          <w:iCs/>
          <w:sz w:val="22"/>
          <w:szCs w:val="22"/>
          <w:lang w:eastAsia="ar-SA"/>
        </w:rPr>
      </w:pPr>
      <w:r w:rsidRPr="00CD7DD7">
        <w:rPr>
          <w:b/>
          <w:i/>
          <w:iCs/>
          <w:sz w:val="22"/>
          <w:szCs w:val="22"/>
          <w:lang w:eastAsia="ar-SA"/>
        </w:rPr>
        <w:t>Jeżeli Wykonawca nie poda żadnej informacji w punkcie 5), Zamawiający potraktuje to jako informację, że wybór oferty Wykonawcy nie będzie prowadził do powstania u Zamawiającego obowiązku podatkowego</w:t>
      </w:r>
    </w:p>
    <w:p w14:paraId="2AC99305" w14:textId="77777777" w:rsidR="00CD7DD7" w:rsidRPr="00AE0C1E" w:rsidRDefault="00CD7DD7" w:rsidP="00AE0C1E">
      <w:pPr>
        <w:suppressAutoHyphens/>
        <w:autoSpaceDE w:val="0"/>
        <w:jc w:val="both"/>
        <w:rPr>
          <w:i/>
          <w:iCs/>
          <w:sz w:val="22"/>
          <w:szCs w:val="22"/>
          <w:lang w:eastAsia="ar-SA"/>
        </w:rPr>
      </w:pPr>
    </w:p>
    <w:p w14:paraId="1219E862" w14:textId="77777777" w:rsidR="00AE0C1E" w:rsidRPr="00AE0C1E" w:rsidRDefault="00AE0C1E" w:rsidP="00AE0C1E">
      <w:pPr>
        <w:numPr>
          <w:ilvl w:val="0"/>
          <w:numId w:val="1"/>
        </w:numPr>
        <w:tabs>
          <w:tab w:val="num" w:pos="360"/>
        </w:tabs>
        <w:suppressAutoHyphens/>
        <w:jc w:val="both"/>
        <w:rPr>
          <w:i/>
          <w:iCs/>
          <w:sz w:val="22"/>
          <w:szCs w:val="22"/>
        </w:rPr>
      </w:pPr>
      <w:r w:rsidRPr="00AE0C1E">
        <w:rPr>
          <w:sz w:val="22"/>
          <w:szCs w:val="22"/>
        </w:rPr>
        <w:t xml:space="preserve">wg klasyfikacji przedsiębiorstw pod względem wielkości nasza firma jest: </w:t>
      </w:r>
      <w:r w:rsidRPr="00F00997">
        <w:rPr>
          <w:i/>
          <w:iCs/>
          <w:sz w:val="22"/>
          <w:szCs w:val="22"/>
          <w:highlight w:val="yellow"/>
        </w:rPr>
        <w:t>mikro / małym / średnim / dużym przedsiębiorstwem</w:t>
      </w:r>
      <w:r w:rsidRPr="00AE0C1E">
        <w:rPr>
          <w:i/>
          <w:iCs/>
          <w:sz w:val="22"/>
          <w:szCs w:val="22"/>
        </w:rPr>
        <w:t xml:space="preserve"> **</w:t>
      </w:r>
    </w:p>
    <w:p w14:paraId="06F4A89C" w14:textId="77777777" w:rsidR="00AE0C1E" w:rsidRPr="00AE0C1E" w:rsidRDefault="00AE0C1E" w:rsidP="00AE0C1E">
      <w:pPr>
        <w:widowControl w:val="0"/>
        <w:suppressAutoHyphens/>
        <w:jc w:val="both"/>
        <w:rPr>
          <w:i/>
          <w:iCs/>
          <w:sz w:val="22"/>
          <w:szCs w:val="22"/>
        </w:rPr>
      </w:pPr>
      <w:r w:rsidRPr="00AE0C1E">
        <w:rPr>
          <w:i/>
          <w:iCs/>
          <w:sz w:val="22"/>
          <w:szCs w:val="22"/>
        </w:rPr>
        <w:t>Mikroprzedsiębiorstwo – przedsiębiorstwo, które zatrudnia mniej niż 10 osób i którego roczny obrót lub roczna suma bilansowa nie przekracza 2 milionów euro.</w:t>
      </w:r>
    </w:p>
    <w:p w14:paraId="72F51434" w14:textId="77777777" w:rsidR="00AE0C1E" w:rsidRPr="00AE0C1E" w:rsidRDefault="00AE0C1E" w:rsidP="00AE0C1E">
      <w:pPr>
        <w:widowControl w:val="0"/>
        <w:suppressAutoHyphens/>
        <w:jc w:val="both"/>
        <w:rPr>
          <w:i/>
          <w:iCs/>
          <w:sz w:val="22"/>
          <w:szCs w:val="22"/>
        </w:rPr>
      </w:pPr>
      <w:r w:rsidRPr="00AE0C1E">
        <w:rPr>
          <w:i/>
          <w:iCs/>
          <w:sz w:val="22"/>
          <w:szCs w:val="22"/>
        </w:rPr>
        <w:t>Małe przedsiębiorstwo - przedsiębiorstwo, które zatrudnia mniej niż 50 osób i którego roczny obrót lub roczna suma bilansowa nie przekracza 10 milionów euro.</w:t>
      </w:r>
    </w:p>
    <w:p w14:paraId="3F14FD2F" w14:textId="77777777" w:rsidR="00AE0C1E" w:rsidRDefault="00AE0C1E" w:rsidP="00AE0C1E">
      <w:pPr>
        <w:suppressAutoHyphens/>
        <w:jc w:val="both"/>
        <w:rPr>
          <w:i/>
          <w:iCs/>
          <w:sz w:val="22"/>
          <w:szCs w:val="22"/>
        </w:rPr>
      </w:pPr>
      <w:r w:rsidRPr="00AE0C1E">
        <w:rPr>
          <w:i/>
          <w:iCs/>
          <w:sz w:val="22"/>
          <w:szCs w:val="22"/>
        </w:rPr>
        <w:t>Średnie przedsiębiorstwa: przedsiębiorstwa, które nie są mikroprzedsiębiorstwami ani małymi przedsiębiorstwami i które zatrudniają mniej niż 250 osób i których roczny obrót nie przekracza 50 milionów euro lub roczna suma bilansowa nie przekracza 43 milionów euro.</w:t>
      </w:r>
    </w:p>
    <w:p w14:paraId="2341DC4D" w14:textId="77777777" w:rsidR="00CD7DD7" w:rsidRDefault="00CD7DD7" w:rsidP="00AE0C1E">
      <w:pPr>
        <w:suppressAutoHyphens/>
        <w:jc w:val="both"/>
        <w:rPr>
          <w:i/>
          <w:iCs/>
          <w:sz w:val="22"/>
          <w:szCs w:val="22"/>
        </w:rPr>
      </w:pPr>
    </w:p>
    <w:p w14:paraId="21E6942F" w14:textId="77777777" w:rsidR="00F00997" w:rsidRDefault="00F00997" w:rsidP="00CD7DD7">
      <w:pPr>
        <w:suppressAutoHyphens/>
        <w:jc w:val="both"/>
        <w:rPr>
          <w:b/>
          <w:sz w:val="22"/>
          <w:szCs w:val="22"/>
        </w:rPr>
      </w:pPr>
    </w:p>
    <w:p w14:paraId="28FD7CC9" w14:textId="77777777" w:rsidR="00F00997" w:rsidRDefault="00F00997" w:rsidP="00CD7DD7">
      <w:pPr>
        <w:suppressAutoHyphens/>
        <w:jc w:val="both"/>
        <w:rPr>
          <w:b/>
          <w:sz w:val="22"/>
          <w:szCs w:val="22"/>
        </w:rPr>
      </w:pPr>
    </w:p>
    <w:p w14:paraId="30AD42DA" w14:textId="25CF9E6D" w:rsidR="00CD7DD7" w:rsidRPr="00CD7DD7" w:rsidRDefault="00CD7DD7" w:rsidP="00CD7DD7">
      <w:pPr>
        <w:suppressAutoHyphens/>
        <w:jc w:val="both"/>
        <w:rPr>
          <w:b/>
          <w:sz w:val="22"/>
          <w:szCs w:val="22"/>
        </w:rPr>
      </w:pPr>
      <w:r w:rsidRPr="00CD7DD7">
        <w:rPr>
          <w:b/>
          <w:sz w:val="22"/>
          <w:szCs w:val="22"/>
        </w:rPr>
        <w:t xml:space="preserve">Oświadczam, że: </w:t>
      </w:r>
    </w:p>
    <w:p w14:paraId="01EA669D" w14:textId="77777777" w:rsidR="00CD7DD7" w:rsidRPr="00CD7DD7" w:rsidRDefault="00CD7DD7" w:rsidP="00CD7DD7">
      <w:pPr>
        <w:suppressAutoHyphens/>
        <w:jc w:val="both"/>
        <w:rPr>
          <w:sz w:val="22"/>
          <w:szCs w:val="22"/>
        </w:rPr>
      </w:pPr>
      <w:r w:rsidRPr="00CD7DD7">
        <w:rPr>
          <w:sz w:val="22"/>
          <w:szCs w:val="22"/>
        </w:rPr>
        <w:t xml:space="preserve">- wypełniłem obowiązki informacyjne przewidziane w art. 13 lub art. 14 RODO*** wobec osób fizycznych, od których dane osobowe bezpośrednio lub pośrednio pozyskałem w celu ubiegania się o udzielenie zamówienia publicznego w niniejszym postępowaniu  </w:t>
      </w:r>
    </w:p>
    <w:p w14:paraId="186F381B" w14:textId="77777777" w:rsidR="00CD7DD7" w:rsidRPr="00CD7DD7" w:rsidRDefault="00CD7DD7" w:rsidP="00CD7DD7">
      <w:pPr>
        <w:suppressAutoHyphens/>
        <w:jc w:val="both"/>
        <w:rPr>
          <w:sz w:val="22"/>
          <w:szCs w:val="22"/>
        </w:rPr>
      </w:pPr>
      <w:r w:rsidRPr="00CD7DD7">
        <w:rPr>
          <w:sz w:val="22"/>
          <w:szCs w:val="22"/>
        </w:rPr>
        <w:t>lub</w:t>
      </w:r>
    </w:p>
    <w:p w14:paraId="7DC81795" w14:textId="77777777" w:rsidR="00CD7DD7" w:rsidRPr="00CD7DD7" w:rsidRDefault="00CD7DD7" w:rsidP="00CD7DD7">
      <w:pPr>
        <w:suppressAutoHyphens/>
        <w:jc w:val="both"/>
        <w:rPr>
          <w:sz w:val="22"/>
          <w:szCs w:val="22"/>
        </w:rPr>
      </w:pPr>
      <w:r w:rsidRPr="00CD7DD7">
        <w:rPr>
          <w:sz w:val="22"/>
          <w:szCs w:val="22"/>
        </w:rPr>
        <w:t>- nie przekazuję danych osobowych innych niż bezpośrednio mnie dotyczących lub zachodzi wyłączenie stosowania obowiązku informacyjnego, stosownie do art. 13 ust. 4 lub art. 14 ust. 5 RODO***</w:t>
      </w:r>
    </w:p>
    <w:p w14:paraId="25F45BBF" w14:textId="77777777" w:rsidR="00A236A3" w:rsidRDefault="00A236A3" w:rsidP="00A236A3">
      <w:pPr>
        <w:pStyle w:val="NormalnyWeb"/>
        <w:spacing w:before="0" w:beforeAutospacing="0" w:after="0" w:afterAutospacing="0"/>
        <w:jc w:val="both"/>
        <w:rPr>
          <w:i/>
          <w:iCs/>
          <w:sz w:val="22"/>
          <w:szCs w:val="22"/>
        </w:rPr>
      </w:pPr>
    </w:p>
    <w:p w14:paraId="763C2E12" w14:textId="58614080" w:rsidR="00A236A3" w:rsidRPr="00B9697D" w:rsidRDefault="00A236A3" w:rsidP="00A236A3">
      <w:pPr>
        <w:pStyle w:val="NormalnyWeb"/>
        <w:spacing w:before="0" w:beforeAutospacing="0" w:after="0" w:afterAutospacing="0"/>
        <w:jc w:val="both"/>
        <w:rPr>
          <w:color w:val="EE0000"/>
          <w:sz w:val="20"/>
          <w:szCs w:val="20"/>
        </w:rPr>
      </w:pPr>
      <w:r w:rsidRPr="00B9697D">
        <w:rPr>
          <w:color w:val="EE0000"/>
          <w:sz w:val="20"/>
          <w:szCs w:val="20"/>
        </w:rPr>
        <w:t xml:space="preserve">*Zamawiający informuje, iż w ofercie należy wycenić </w:t>
      </w:r>
      <w:r w:rsidRPr="00B9697D">
        <w:rPr>
          <w:b/>
          <w:color w:val="EE0000"/>
          <w:sz w:val="20"/>
          <w:szCs w:val="20"/>
        </w:rPr>
        <w:t>wyłącznie szkolenie podstawowe z zasad bezpieczeństwa użytkowania aparatu.</w:t>
      </w:r>
      <w:r w:rsidRPr="00B9697D">
        <w:rPr>
          <w:color w:val="EE0000"/>
          <w:sz w:val="20"/>
          <w:szCs w:val="20"/>
        </w:rPr>
        <w:t xml:space="preserve"> Szkolenie to należy traktować jako element usługi kompleksowej, w ramach której wszystkie czynności pomocnicze, takie jak montaż, uruchomienie, szkolenie oraz serwis gwarancyjny, służą realizacji świadczenia głównego. Powyższe prowadzi co do zasady do zastosowania jednolitej stawki VAT właściwej dla świadczenia głównego, tj. dla dostawy wyrobu medycznego spełniającego przesłanki do zastosowania stawki obniżonej w wysokości 8%.</w:t>
      </w:r>
    </w:p>
    <w:p w14:paraId="7DC06BCF" w14:textId="77777777" w:rsidR="00A236A3" w:rsidRPr="00B9697D" w:rsidRDefault="00A236A3" w:rsidP="00A236A3">
      <w:pPr>
        <w:pStyle w:val="NormalnyWeb"/>
        <w:spacing w:before="0" w:beforeAutospacing="0" w:after="0" w:afterAutospacing="0"/>
        <w:jc w:val="both"/>
        <w:rPr>
          <w:color w:val="EE0000"/>
          <w:sz w:val="20"/>
          <w:szCs w:val="20"/>
        </w:rPr>
      </w:pPr>
      <w:r w:rsidRPr="00B9697D">
        <w:rPr>
          <w:color w:val="EE0000"/>
          <w:sz w:val="20"/>
          <w:szCs w:val="20"/>
        </w:rPr>
        <w:t>Ponadto Zamawiający informuje, że wyodrębnił usługę dostawy, zainstalowania sprzętu, serwis zakupionego sprzętu oraz szkolenie jako odrębną pozycję w formularzu ofertowym (Załącznik nr 1 do SWZ) wyłącznie z uwagi na fakt, iż usługa ta nie jest refundowana w ramach Narodowego Programu Transplantacyjnego.</w:t>
      </w:r>
    </w:p>
    <w:p w14:paraId="59F4ED64" w14:textId="77777777" w:rsidR="00A236A3" w:rsidRPr="00B9697D" w:rsidRDefault="00A236A3" w:rsidP="00A236A3">
      <w:pPr>
        <w:pStyle w:val="NormalnyWeb"/>
        <w:spacing w:before="0" w:beforeAutospacing="0" w:after="0" w:afterAutospacing="0"/>
        <w:jc w:val="both"/>
        <w:rPr>
          <w:color w:val="EE0000"/>
          <w:sz w:val="20"/>
          <w:szCs w:val="20"/>
        </w:rPr>
      </w:pPr>
      <w:r w:rsidRPr="00B9697D">
        <w:rPr>
          <w:color w:val="EE0000"/>
          <w:sz w:val="20"/>
          <w:szCs w:val="20"/>
        </w:rPr>
        <w:t>W</w:t>
      </w:r>
      <w:bookmarkStart w:id="4" w:name="_GoBack"/>
      <w:bookmarkEnd w:id="4"/>
      <w:r w:rsidRPr="00B9697D">
        <w:rPr>
          <w:color w:val="EE0000"/>
          <w:sz w:val="20"/>
          <w:szCs w:val="20"/>
        </w:rPr>
        <w:t xml:space="preserve"> przypadku gdy Wykonawca posiada </w:t>
      </w:r>
      <w:r w:rsidRPr="00B9697D">
        <w:rPr>
          <w:b/>
          <w:bCs/>
          <w:color w:val="EE0000"/>
          <w:sz w:val="20"/>
          <w:szCs w:val="20"/>
        </w:rPr>
        <w:t>Wiążącą Informację Skarbową (WIS),</w:t>
      </w:r>
      <w:r w:rsidRPr="00B9697D">
        <w:rPr>
          <w:color w:val="EE0000"/>
          <w:sz w:val="20"/>
          <w:szCs w:val="20"/>
        </w:rPr>
        <w:t xml:space="preserve"> w której wskazano odmienne stanowisko niż przedstawione powyżej, zobowiązany jest zgłosić ten fakt Zamawiającemu na etapie postępowania.</w:t>
      </w:r>
    </w:p>
    <w:p w14:paraId="5A22DA20" w14:textId="77777777" w:rsidR="00AE0C1E" w:rsidRPr="00AE0C1E" w:rsidRDefault="00AE0C1E" w:rsidP="00AE0C1E">
      <w:pPr>
        <w:spacing w:line="360" w:lineRule="auto"/>
        <w:rPr>
          <w:sz w:val="22"/>
          <w:szCs w:val="22"/>
        </w:rPr>
      </w:pPr>
    </w:p>
    <w:p w14:paraId="0616D526" w14:textId="77777777" w:rsidR="00AE0C1E" w:rsidRPr="00AE0C1E" w:rsidRDefault="00AE0C1E" w:rsidP="00AE0C1E">
      <w:pPr>
        <w:tabs>
          <w:tab w:val="center" w:pos="4536"/>
          <w:tab w:val="right" w:pos="9072"/>
        </w:tabs>
        <w:ind w:right="360"/>
        <w:rPr>
          <w:sz w:val="18"/>
          <w:szCs w:val="18"/>
        </w:rPr>
      </w:pPr>
      <w:r w:rsidRPr="00AE0C1E">
        <w:rPr>
          <w:sz w:val="18"/>
          <w:szCs w:val="18"/>
        </w:rPr>
        <w:t>** niewłaściwe skreślić</w:t>
      </w:r>
    </w:p>
    <w:p w14:paraId="34FBB44C" w14:textId="77777777" w:rsidR="00AE0C1E" w:rsidRPr="00AE0C1E" w:rsidRDefault="00AE0C1E" w:rsidP="00AE0C1E">
      <w:pPr>
        <w:tabs>
          <w:tab w:val="center" w:pos="4536"/>
          <w:tab w:val="right" w:pos="9072"/>
        </w:tabs>
        <w:ind w:right="360"/>
        <w:rPr>
          <w:sz w:val="22"/>
          <w:szCs w:val="22"/>
        </w:rPr>
      </w:pPr>
      <w:r w:rsidRPr="00AE0C1E">
        <w:rPr>
          <w:sz w:val="18"/>
          <w:szCs w:val="18"/>
        </w:rPr>
        <w:t>***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3740A8DE" w14:textId="77777777" w:rsidR="00F65E92" w:rsidRDefault="00F65E92" w:rsidP="00AE0C1E">
      <w:pPr>
        <w:suppressAutoHyphens/>
        <w:jc w:val="both"/>
        <w:rPr>
          <w:sz w:val="18"/>
          <w:szCs w:val="18"/>
        </w:rPr>
      </w:pPr>
    </w:p>
    <w:p w14:paraId="2F982790" w14:textId="77777777" w:rsidR="00031034" w:rsidRDefault="00031034" w:rsidP="00AE0C1E">
      <w:pPr>
        <w:suppressAutoHyphens/>
        <w:jc w:val="both"/>
        <w:rPr>
          <w:sz w:val="18"/>
          <w:szCs w:val="18"/>
        </w:rPr>
      </w:pPr>
    </w:p>
    <w:p w14:paraId="7B328092" w14:textId="77777777" w:rsidR="00031034" w:rsidRDefault="00031034" w:rsidP="00AE0C1E">
      <w:pPr>
        <w:suppressAutoHyphens/>
        <w:jc w:val="both"/>
        <w:rPr>
          <w:sz w:val="18"/>
          <w:szCs w:val="18"/>
        </w:rPr>
      </w:pPr>
    </w:p>
    <w:p w14:paraId="5B7B6942" w14:textId="77777777" w:rsidR="00031034" w:rsidRDefault="00031034" w:rsidP="00AE0C1E">
      <w:pPr>
        <w:suppressAutoHyphens/>
        <w:jc w:val="both"/>
        <w:rPr>
          <w:sz w:val="18"/>
          <w:szCs w:val="18"/>
        </w:rPr>
      </w:pPr>
    </w:p>
    <w:p w14:paraId="602CF7F8" w14:textId="77777777" w:rsidR="00031034" w:rsidRPr="000164E0" w:rsidRDefault="00031034" w:rsidP="00031034">
      <w:pPr>
        <w:pStyle w:val="NormalnyWeb"/>
        <w:spacing w:before="0" w:beforeAutospacing="0" w:after="0" w:afterAutospacing="0"/>
        <w:jc w:val="both"/>
        <w:rPr>
          <w:sz w:val="22"/>
          <w:szCs w:val="22"/>
        </w:rPr>
      </w:pPr>
    </w:p>
    <w:sectPr w:rsidR="00031034" w:rsidRPr="000164E0" w:rsidSect="002843E9">
      <w:footerReference w:type="even" r:id="rId8"/>
      <w:footerReference w:type="default" r:id="rId9"/>
      <w:headerReference w:type="first" r:id="rId10"/>
      <w:footerReference w:type="first" r:id="rId11"/>
      <w:pgSz w:w="11907" w:h="16840"/>
      <w:pgMar w:top="667" w:right="992" w:bottom="851" w:left="1134" w:header="142" w:footer="133" w:gutter="0"/>
      <w:pgNumType w:start="1"/>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67F6A" w14:textId="77777777" w:rsidR="004D259E" w:rsidRDefault="004D259E">
      <w:r>
        <w:separator/>
      </w:r>
    </w:p>
  </w:endnote>
  <w:endnote w:type="continuationSeparator" w:id="0">
    <w:p w14:paraId="0776B0C1" w14:textId="77777777" w:rsidR="004D259E" w:rsidRDefault="004D2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CCEDB" w14:textId="17FC8942" w:rsidR="004066CB" w:rsidRDefault="004066C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2843E9">
      <w:rPr>
        <w:rStyle w:val="Numerstrony"/>
        <w:noProof/>
      </w:rPr>
      <w:t>1</w:t>
    </w:r>
    <w:r>
      <w:rPr>
        <w:rStyle w:val="Numerstrony"/>
      </w:rPr>
      <w:fldChar w:fldCharType="end"/>
    </w:r>
  </w:p>
  <w:p w14:paraId="7208612D" w14:textId="77777777" w:rsidR="004066CB" w:rsidRDefault="004066CB">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DE96F9" w14:textId="77777777" w:rsidR="002E25A9" w:rsidRDefault="002E25A9">
    <w:pPr>
      <w:pStyle w:val="Stopka"/>
      <w:jc w:val="center"/>
    </w:pPr>
    <w:r>
      <w:fldChar w:fldCharType="begin"/>
    </w:r>
    <w:r>
      <w:instrText>PAGE   \* MERGEFORMAT</w:instrText>
    </w:r>
    <w:r>
      <w:fldChar w:fldCharType="separate"/>
    </w:r>
    <w:r w:rsidR="00B9697D">
      <w:rPr>
        <w:noProof/>
      </w:rPr>
      <w:t>4</w:t>
    </w:r>
    <w:r>
      <w:fldChar w:fldCharType="end"/>
    </w:r>
  </w:p>
  <w:p w14:paraId="1A52BB68" w14:textId="77777777" w:rsidR="004066CB" w:rsidRPr="002E25A9" w:rsidRDefault="004066CB" w:rsidP="002E25A9">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859B2" w14:textId="77777777" w:rsidR="002E25A9" w:rsidRPr="002E25A9" w:rsidRDefault="002E25A9" w:rsidP="002E25A9">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4EBD8E" w14:textId="77777777" w:rsidR="004D259E" w:rsidRDefault="004D259E">
      <w:r>
        <w:separator/>
      </w:r>
    </w:p>
  </w:footnote>
  <w:footnote w:type="continuationSeparator" w:id="0">
    <w:p w14:paraId="254EAE93" w14:textId="77777777" w:rsidR="004D259E" w:rsidRDefault="004D25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80667" w14:textId="77777777" w:rsidR="00AE0C1E" w:rsidRDefault="00736E15" w:rsidP="00AE0C1E">
    <w:pPr>
      <w:keepNext/>
      <w:numPr>
        <w:ilvl w:val="5"/>
        <w:numId w:val="0"/>
      </w:numPr>
      <w:tabs>
        <w:tab w:val="num" w:pos="0"/>
      </w:tabs>
      <w:snapToGrid w:val="0"/>
      <w:outlineLvl w:val="5"/>
    </w:pPr>
    <w:bookmarkStart w:id="5" w:name="_Hlk203388761"/>
    <w:bookmarkStart w:id="6" w:name="_Hlk203388762"/>
    <w:r>
      <w:tab/>
    </w:r>
  </w:p>
  <w:p w14:paraId="597A9CB8" w14:textId="73763E45" w:rsidR="00AE0C1E" w:rsidRDefault="00E652BC" w:rsidP="00AE0C1E">
    <w:pPr>
      <w:keepNext/>
      <w:numPr>
        <w:ilvl w:val="5"/>
        <w:numId w:val="0"/>
      </w:numPr>
      <w:tabs>
        <w:tab w:val="num" w:pos="0"/>
      </w:tabs>
      <w:snapToGrid w:val="0"/>
      <w:outlineLvl w:val="5"/>
    </w:pPr>
    <w:r>
      <w:rPr>
        <w:noProof/>
      </w:rPr>
      <mc:AlternateContent>
        <mc:Choice Requires="wpc">
          <w:drawing>
            <wp:inline distT="0" distB="0" distL="0" distR="0" wp14:anchorId="5D21F4C5" wp14:editId="4D1D2DE3">
              <wp:extent cx="1485900" cy="828675"/>
              <wp:effectExtent l="0" t="0" r="0" b="0"/>
              <wp:docPr id="294317682" name="Kanwa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23013788"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9710" cy="832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CD37CA" id="Kanwa 1" o:spid="_x0000_s1026" editas="canvas" style="width:117pt;height:65.25pt;mso-position-horizontal-relative:char;mso-position-vertical-relative:line" coordsize="14859,8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859;height:8286;visibility:visible;mso-wrap-style:square">
                <v:fill o:detectmouseclick="t"/>
                <v:path o:connecttype="none"/>
              </v:shape>
              <v:shape id="Picture 6" o:spid="_x0000_s1028" type="#_x0000_t75" style="position:absolute;width:14897;height:8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">
                <v:imagedata r:id="rId2" o:title=""/>
              </v:shape>
              <w10:anchorlock/>
            </v:group>
          </w:pict>
        </mc:Fallback>
      </mc:AlternateContent>
    </w:r>
  </w:p>
  <w:p w14:paraId="4FDB300F" w14:textId="1A920A46" w:rsidR="00A750EE" w:rsidRPr="00AE0C1E" w:rsidRDefault="00C67847" w:rsidP="00AE0C1E">
    <w:pPr>
      <w:keepNext/>
      <w:numPr>
        <w:ilvl w:val="5"/>
        <w:numId w:val="0"/>
      </w:numPr>
      <w:tabs>
        <w:tab w:val="num" w:pos="0"/>
      </w:tabs>
      <w:snapToGrid w:val="0"/>
      <w:jc w:val="center"/>
      <w:outlineLvl w:val="5"/>
      <w:rPr>
        <w:sz w:val="20"/>
        <w:lang w:eastAsia="ar-SA"/>
      </w:rPr>
    </w:pPr>
    <w:r w:rsidRPr="00AE0C1E">
      <w:rPr>
        <w:bCs/>
        <w:i/>
        <w:iCs/>
        <w:kern w:val="2"/>
        <w:sz w:val="20"/>
        <w:lang w:eastAsia="ar-SA"/>
      </w:rPr>
      <w:t>Postepowanie w ramach zadania pn. „Zakup sprzętu i aparatury w ramach Narodowego Programu Transplantacyjnego poprzez zakup sprzętu i aparatury dla oddziałów anestezjologii i intensywnej terapii z najwięk</w:t>
    </w:r>
    <w:r w:rsidR="00031034">
      <w:rPr>
        <w:bCs/>
        <w:i/>
        <w:iCs/>
        <w:kern w:val="2"/>
        <w:sz w:val="20"/>
        <w:lang w:eastAsia="ar-SA"/>
      </w:rPr>
      <w:t>szą aktywnością donacyjną w 2025</w:t>
    </w:r>
    <w:r w:rsidRPr="00AE0C1E">
      <w:rPr>
        <w:bCs/>
        <w:i/>
        <w:iCs/>
        <w:kern w:val="2"/>
        <w:sz w:val="20"/>
        <w:lang w:eastAsia="ar-SA"/>
      </w:rPr>
      <w:t xml:space="preserve"> r.</w:t>
    </w:r>
  </w:p>
  <w:p w14:paraId="26CF9AE6" w14:textId="02CB107C" w:rsidR="00853578" w:rsidRDefault="00E652BC" w:rsidP="00853578">
    <w:pPr>
      <w:tabs>
        <w:tab w:val="center" w:pos="4890"/>
        <w:tab w:val="right" w:pos="9781"/>
      </w:tabs>
      <w:suppressAutoHyphens/>
      <w:ind w:left="567"/>
      <w:jc w:val="both"/>
      <w:rPr>
        <w:sz w:val="20"/>
      </w:rPr>
    </w:pPr>
    <w:r>
      <w:rPr>
        <w:noProof/>
        <w:sz w:val="20"/>
      </w:rPr>
      <mc:AlternateContent>
        <mc:Choice Requires="wps">
          <w:drawing>
            <wp:anchor distT="0" distB="0" distL="114300" distR="114300" simplePos="0" relativeHeight="251657216" behindDoc="0" locked="0" layoutInCell="1" allowOverlap="1" wp14:anchorId="00677E75" wp14:editId="65C64828">
              <wp:simplePos x="0" y="0"/>
              <wp:positionH relativeFrom="column">
                <wp:posOffset>48260</wp:posOffset>
              </wp:positionH>
              <wp:positionV relativeFrom="paragraph">
                <wp:posOffset>58420</wp:posOffset>
              </wp:positionV>
              <wp:extent cx="6327140" cy="14605"/>
              <wp:effectExtent l="0" t="0" r="0" b="0"/>
              <wp:wrapNone/>
              <wp:docPr id="97756847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2714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2AAB7C9" id="_x0000_t32" coordsize="21600,21600" o:spt="32" o:oned="t" path="m,l21600,21600e" filled="f">
              <v:path arrowok="t" fillok="f" o:connecttype="none"/>
              <o:lock v:ext="edit" shapetype="t"/>
            </v:shapetype>
            <v:shape id="AutoShape 1" o:spid="_x0000_s1026" type="#_x0000_t32" style="position:absolute;margin-left:3.8pt;margin-top:4.6pt;width:498.2pt;height:1.1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"/>
          </w:pict>
        </mc:Fallback>
      </mc:AlternateContent>
    </w:r>
  </w:p>
  <w:bookmarkEnd w:id="5"/>
  <w:bookmarkEnd w:id="6"/>
  <w:p w14:paraId="05762F2B" w14:textId="77777777" w:rsidR="00853578" w:rsidRPr="00853578" w:rsidRDefault="00853578" w:rsidP="00853578">
    <w:pPr>
      <w:tabs>
        <w:tab w:val="center" w:pos="4890"/>
        <w:tab w:val="right" w:pos="9781"/>
      </w:tabs>
      <w:suppressAutoHyphens/>
      <w:ind w:left="567"/>
      <w:jc w:val="both"/>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3"/>
      <w:numFmt w:val="decimal"/>
      <w:lvlText w:val="%1)"/>
      <w:lvlJc w:val="left"/>
      <w:pPr>
        <w:tabs>
          <w:tab w:val="num" w:pos="927"/>
        </w:tabs>
        <w:ind w:left="927" w:hanging="360"/>
      </w:pPr>
    </w:lvl>
    <w:lvl w:ilvl="1">
      <w:start w:val="4"/>
      <w:numFmt w:val="decimal"/>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06"/>
    <w:multiLevelType w:val="multilevel"/>
    <w:tmpl w:val="00000006"/>
    <w:lvl w:ilvl="0">
      <w:start w:val="1"/>
      <w:numFmt w:val="decimal"/>
      <w:lvlText w:val="%1."/>
      <w:lvlJc w:val="left"/>
      <w:pPr>
        <w:tabs>
          <w:tab w:val="num" w:pos="2340"/>
        </w:tabs>
        <w:ind w:left="234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D"/>
    <w:multiLevelType w:val="multilevel"/>
    <w:tmpl w:val="0000000D"/>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 w15:restartNumberingAfterBreak="0">
    <w:nsid w:val="01803E83"/>
    <w:multiLevelType w:val="hybridMultilevel"/>
    <w:tmpl w:val="C096B5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AE399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C0F5DAF"/>
    <w:multiLevelType w:val="hybridMultilevel"/>
    <w:tmpl w:val="4C604C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772EB2"/>
    <w:multiLevelType w:val="hybridMultilevel"/>
    <w:tmpl w:val="48008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2A3E33"/>
    <w:multiLevelType w:val="hybridMultilevel"/>
    <w:tmpl w:val="48008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402463"/>
    <w:multiLevelType w:val="hybridMultilevel"/>
    <w:tmpl w:val="48008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3B0C0A"/>
    <w:multiLevelType w:val="singleLevel"/>
    <w:tmpl w:val="C8AAAF8E"/>
    <w:lvl w:ilvl="0">
      <w:start w:val="1"/>
      <w:numFmt w:val="decimal"/>
      <w:lvlText w:val="%1."/>
      <w:lvlJc w:val="left"/>
      <w:pPr>
        <w:tabs>
          <w:tab w:val="num" w:pos="644"/>
        </w:tabs>
        <w:ind w:left="644" w:hanging="587"/>
      </w:pPr>
      <w:rPr>
        <w:rFonts w:hint="default"/>
      </w:rPr>
    </w:lvl>
  </w:abstractNum>
  <w:abstractNum w:abstractNumId="10" w15:restartNumberingAfterBreak="0">
    <w:nsid w:val="2D7F0EA3"/>
    <w:multiLevelType w:val="hybridMultilevel"/>
    <w:tmpl w:val="7E0E3BB2"/>
    <w:lvl w:ilvl="0" w:tplc="8CDA2512">
      <w:start w:val="1"/>
      <w:numFmt w:val="lowerLetter"/>
      <w:lvlText w:val="%1)"/>
      <w:lvlJc w:val="left"/>
      <w:pPr>
        <w:ind w:left="720" w:hanging="360"/>
      </w:pPr>
      <w:rPr>
        <w:rFonts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15538AB"/>
    <w:multiLevelType w:val="hybridMultilevel"/>
    <w:tmpl w:val="DD7EBFC2"/>
    <w:lvl w:ilvl="0" w:tplc="80720F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4DE670C"/>
    <w:multiLevelType w:val="hybridMultilevel"/>
    <w:tmpl w:val="48008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C9863AB"/>
    <w:multiLevelType w:val="hybridMultilevel"/>
    <w:tmpl w:val="026EAA9E"/>
    <w:lvl w:ilvl="0" w:tplc="3E0010DA">
      <w:start w:val="2"/>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F81D93"/>
    <w:multiLevelType w:val="hybridMultilevel"/>
    <w:tmpl w:val="A3CC49D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486220F5"/>
    <w:multiLevelType w:val="singleLevel"/>
    <w:tmpl w:val="348679FE"/>
    <w:lvl w:ilvl="0">
      <w:start w:val="1"/>
      <w:numFmt w:val="lowerLetter"/>
      <w:lvlText w:val="%1)"/>
      <w:lvlJc w:val="left"/>
      <w:pPr>
        <w:tabs>
          <w:tab w:val="num" w:pos="720"/>
        </w:tabs>
        <w:ind w:left="720" w:hanging="360"/>
      </w:pPr>
      <w:rPr>
        <w:rFonts w:ascii="Times New Roman" w:hAnsi="Times New Roman" w:hint="default"/>
      </w:rPr>
    </w:lvl>
  </w:abstractNum>
  <w:abstractNum w:abstractNumId="16" w15:restartNumberingAfterBreak="0">
    <w:nsid w:val="55090A80"/>
    <w:multiLevelType w:val="multilevel"/>
    <w:tmpl w:val="8CAC258A"/>
    <w:lvl w:ilvl="0">
      <w:start w:val="1"/>
      <w:numFmt w:val="decimal"/>
      <w:lvlText w:val="%1)"/>
      <w:lvlJc w:val="left"/>
      <w:rPr>
        <w:rFonts w:ascii="Times New Roman" w:hAnsi="Times New Roman" w:cs="Times New Roman" w:hint="default"/>
        <w:i/>
        <w:color w:val="auto"/>
        <w:sz w:val="22"/>
        <w:szCs w:val="22"/>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7" w15:restartNumberingAfterBreak="0">
    <w:nsid w:val="58807497"/>
    <w:multiLevelType w:val="hybridMultilevel"/>
    <w:tmpl w:val="48008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D043C89"/>
    <w:multiLevelType w:val="hybridMultilevel"/>
    <w:tmpl w:val="4B92A14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 w15:restartNumberingAfterBreak="0">
    <w:nsid w:val="60DD5A18"/>
    <w:multiLevelType w:val="hybridMultilevel"/>
    <w:tmpl w:val="67049A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62C7A64"/>
    <w:multiLevelType w:val="hybridMultilevel"/>
    <w:tmpl w:val="65A298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870540A"/>
    <w:multiLevelType w:val="hybridMultilevel"/>
    <w:tmpl w:val="96B4ED7A"/>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6E923263"/>
    <w:multiLevelType w:val="hybridMultilevel"/>
    <w:tmpl w:val="170686BE"/>
    <w:lvl w:ilvl="0" w:tplc="04150011">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3" w15:restartNumberingAfterBreak="0">
    <w:nsid w:val="736F4AB3"/>
    <w:multiLevelType w:val="hybridMultilevel"/>
    <w:tmpl w:val="25F6A3C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77513787"/>
    <w:multiLevelType w:val="hybridMultilevel"/>
    <w:tmpl w:val="66FC3D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AEE5EEE"/>
    <w:multiLevelType w:val="hybridMultilevel"/>
    <w:tmpl w:val="503A4E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E3A4E42"/>
    <w:multiLevelType w:val="hybridMultilevel"/>
    <w:tmpl w:val="CAF4830C"/>
    <w:lvl w:ilvl="0" w:tplc="B54A79B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num w:numId="1">
    <w:abstractNumId w:val="16"/>
  </w:num>
  <w:num w:numId="2">
    <w:abstractNumId w:val="15"/>
  </w:num>
  <w:num w:numId="3">
    <w:abstractNumId w:val="9"/>
  </w:num>
  <w:num w:numId="4">
    <w:abstractNumId w:val="13"/>
  </w:num>
  <w:num w:numId="5">
    <w:abstractNumId w:val="21"/>
  </w:num>
  <w:num w:numId="6">
    <w:abstractNumId w:val="13"/>
  </w:num>
  <w:num w:numId="7">
    <w:abstractNumId w:val="0"/>
  </w:num>
  <w:num w:numId="8">
    <w:abstractNumId w:val="23"/>
  </w:num>
  <w:num w:numId="9">
    <w:abstractNumId w:val="2"/>
  </w:num>
  <w:num w:numId="10">
    <w:abstractNumId w:val="7"/>
  </w:num>
  <w:num w:numId="11">
    <w:abstractNumId w:val="12"/>
  </w:num>
  <w:num w:numId="12">
    <w:abstractNumId w:val="8"/>
  </w:num>
  <w:num w:numId="13">
    <w:abstractNumId w:val="17"/>
  </w:num>
  <w:num w:numId="14">
    <w:abstractNumId w:val="5"/>
  </w:num>
  <w:num w:numId="15">
    <w:abstractNumId w:val="6"/>
  </w:num>
  <w:num w:numId="16">
    <w:abstractNumId w:val="24"/>
  </w:num>
  <w:num w:numId="17">
    <w:abstractNumId w:val="19"/>
  </w:num>
  <w:num w:numId="18">
    <w:abstractNumId w:val="1"/>
  </w:num>
  <w:num w:numId="19">
    <w:abstractNumId w:val="22"/>
  </w:num>
  <w:num w:numId="20">
    <w:abstractNumId w:val="14"/>
  </w:num>
  <w:num w:numId="21">
    <w:abstractNumId w:val="18"/>
  </w:num>
  <w:num w:numId="22">
    <w:abstractNumId w:val="10"/>
  </w:num>
  <w:num w:numId="23">
    <w:abstractNumId w:val="3"/>
  </w:num>
  <w:num w:numId="24">
    <w:abstractNumId w:val="25"/>
  </w:num>
  <w:num w:numId="25">
    <w:abstractNumId w:val="20"/>
  </w:num>
  <w:num w:numId="26">
    <w:abstractNumId w:val="11"/>
  </w:num>
  <w:num w:numId="27">
    <w:abstractNumId w:val="26"/>
  </w:num>
  <w:num w:numId="28">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692"/>
    <w:rsid w:val="00021EFA"/>
    <w:rsid w:val="00025C2C"/>
    <w:rsid w:val="000262B6"/>
    <w:rsid w:val="00031034"/>
    <w:rsid w:val="000323D1"/>
    <w:rsid w:val="000427F4"/>
    <w:rsid w:val="000432BD"/>
    <w:rsid w:val="00045272"/>
    <w:rsid w:val="00047DCD"/>
    <w:rsid w:val="00050E49"/>
    <w:rsid w:val="00052A5B"/>
    <w:rsid w:val="00060536"/>
    <w:rsid w:val="00062623"/>
    <w:rsid w:val="00062DEC"/>
    <w:rsid w:val="00065954"/>
    <w:rsid w:val="00067651"/>
    <w:rsid w:val="000765D8"/>
    <w:rsid w:val="000807BC"/>
    <w:rsid w:val="00081A45"/>
    <w:rsid w:val="00082872"/>
    <w:rsid w:val="00084E32"/>
    <w:rsid w:val="000A13B3"/>
    <w:rsid w:val="000A142A"/>
    <w:rsid w:val="000B736B"/>
    <w:rsid w:val="000C32D3"/>
    <w:rsid w:val="000C71B2"/>
    <w:rsid w:val="000C7DFF"/>
    <w:rsid w:val="000D5C09"/>
    <w:rsid w:val="000D6B9A"/>
    <w:rsid w:val="000E1EC2"/>
    <w:rsid w:val="000F02FF"/>
    <w:rsid w:val="000F15C5"/>
    <w:rsid w:val="000F4C74"/>
    <w:rsid w:val="000F718D"/>
    <w:rsid w:val="000F7E34"/>
    <w:rsid w:val="00101484"/>
    <w:rsid w:val="00102F84"/>
    <w:rsid w:val="00103B76"/>
    <w:rsid w:val="00106682"/>
    <w:rsid w:val="00106A08"/>
    <w:rsid w:val="001102C2"/>
    <w:rsid w:val="001102C7"/>
    <w:rsid w:val="00114C25"/>
    <w:rsid w:val="00123252"/>
    <w:rsid w:val="00127B3A"/>
    <w:rsid w:val="00130E24"/>
    <w:rsid w:val="00132BEB"/>
    <w:rsid w:val="00133303"/>
    <w:rsid w:val="00137930"/>
    <w:rsid w:val="001405D2"/>
    <w:rsid w:val="0014170D"/>
    <w:rsid w:val="00142F94"/>
    <w:rsid w:val="00151F40"/>
    <w:rsid w:val="00152452"/>
    <w:rsid w:val="00153981"/>
    <w:rsid w:val="0016024F"/>
    <w:rsid w:val="001610AB"/>
    <w:rsid w:val="001616AE"/>
    <w:rsid w:val="0016265C"/>
    <w:rsid w:val="001712DC"/>
    <w:rsid w:val="001746A3"/>
    <w:rsid w:val="0017661F"/>
    <w:rsid w:val="001830FB"/>
    <w:rsid w:val="00183C17"/>
    <w:rsid w:val="001A2D0F"/>
    <w:rsid w:val="001A5CE2"/>
    <w:rsid w:val="001A75FE"/>
    <w:rsid w:val="001B5D7D"/>
    <w:rsid w:val="001C0417"/>
    <w:rsid w:val="001C1F7B"/>
    <w:rsid w:val="001C2952"/>
    <w:rsid w:val="001C72A3"/>
    <w:rsid w:val="001C73FF"/>
    <w:rsid w:val="001D10FF"/>
    <w:rsid w:val="001D3845"/>
    <w:rsid w:val="001D4708"/>
    <w:rsid w:val="001E2D8F"/>
    <w:rsid w:val="001F14A3"/>
    <w:rsid w:val="00204A42"/>
    <w:rsid w:val="00233A7D"/>
    <w:rsid w:val="002434E6"/>
    <w:rsid w:val="002439DE"/>
    <w:rsid w:val="002550B2"/>
    <w:rsid w:val="00257E94"/>
    <w:rsid w:val="00260AE0"/>
    <w:rsid w:val="00262355"/>
    <w:rsid w:val="00266833"/>
    <w:rsid w:val="00270994"/>
    <w:rsid w:val="002843E9"/>
    <w:rsid w:val="00285F13"/>
    <w:rsid w:val="002938AE"/>
    <w:rsid w:val="00293EAB"/>
    <w:rsid w:val="00294798"/>
    <w:rsid w:val="00295A48"/>
    <w:rsid w:val="002A0DB8"/>
    <w:rsid w:val="002A70BC"/>
    <w:rsid w:val="002C1310"/>
    <w:rsid w:val="002C1F31"/>
    <w:rsid w:val="002C2814"/>
    <w:rsid w:val="002C76C9"/>
    <w:rsid w:val="002D1AD9"/>
    <w:rsid w:val="002D3B60"/>
    <w:rsid w:val="002D4E88"/>
    <w:rsid w:val="002D7BF4"/>
    <w:rsid w:val="002E25A9"/>
    <w:rsid w:val="002E5778"/>
    <w:rsid w:val="002E63C2"/>
    <w:rsid w:val="002F338E"/>
    <w:rsid w:val="002F57B9"/>
    <w:rsid w:val="00302425"/>
    <w:rsid w:val="00302792"/>
    <w:rsid w:val="003035EC"/>
    <w:rsid w:val="00331490"/>
    <w:rsid w:val="00333CDB"/>
    <w:rsid w:val="00335419"/>
    <w:rsid w:val="00341F41"/>
    <w:rsid w:val="003426DC"/>
    <w:rsid w:val="003503F9"/>
    <w:rsid w:val="0035382B"/>
    <w:rsid w:val="00357DC7"/>
    <w:rsid w:val="00362C88"/>
    <w:rsid w:val="00363116"/>
    <w:rsid w:val="003708E6"/>
    <w:rsid w:val="0037394E"/>
    <w:rsid w:val="00380125"/>
    <w:rsid w:val="00381EE3"/>
    <w:rsid w:val="00384739"/>
    <w:rsid w:val="00385C6F"/>
    <w:rsid w:val="00394AAB"/>
    <w:rsid w:val="003A0958"/>
    <w:rsid w:val="003A1833"/>
    <w:rsid w:val="003A1DF3"/>
    <w:rsid w:val="003A4CBB"/>
    <w:rsid w:val="003A553D"/>
    <w:rsid w:val="003B15B9"/>
    <w:rsid w:val="003B5680"/>
    <w:rsid w:val="003C0552"/>
    <w:rsid w:val="003C1587"/>
    <w:rsid w:val="003C6679"/>
    <w:rsid w:val="003C6AC2"/>
    <w:rsid w:val="003C7042"/>
    <w:rsid w:val="003E2999"/>
    <w:rsid w:val="003E2A25"/>
    <w:rsid w:val="003F2510"/>
    <w:rsid w:val="003F2866"/>
    <w:rsid w:val="003F32C6"/>
    <w:rsid w:val="003F7E5A"/>
    <w:rsid w:val="00405410"/>
    <w:rsid w:val="004066CB"/>
    <w:rsid w:val="00410A8C"/>
    <w:rsid w:val="00410FEE"/>
    <w:rsid w:val="00414468"/>
    <w:rsid w:val="004147DC"/>
    <w:rsid w:val="00415051"/>
    <w:rsid w:val="00420E89"/>
    <w:rsid w:val="00421C31"/>
    <w:rsid w:val="004228C8"/>
    <w:rsid w:val="00422941"/>
    <w:rsid w:val="0042368D"/>
    <w:rsid w:val="00426E48"/>
    <w:rsid w:val="00427F85"/>
    <w:rsid w:val="00430313"/>
    <w:rsid w:val="00434D9C"/>
    <w:rsid w:val="004404A3"/>
    <w:rsid w:val="00443158"/>
    <w:rsid w:val="004445EB"/>
    <w:rsid w:val="004447CF"/>
    <w:rsid w:val="00455475"/>
    <w:rsid w:val="00460AB4"/>
    <w:rsid w:val="00460BF2"/>
    <w:rsid w:val="004618DD"/>
    <w:rsid w:val="00466318"/>
    <w:rsid w:val="00466974"/>
    <w:rsid w:val="00467810"/>
    <w:rsid w:val="00476A88"/>
    <w:rsid w:val="00483426"/>
    <w:rsid w:val="00485CB0"/>
    <w:rsid w:val="00487C28"/>
    <w:rsid w:val="004910FC"/>
    <w:rsid w:val="004929CB"/>
    <w:rsid w:val="004958C1"/>
    <w:rsid w:val="004978D0"/>
    <w:rsid w:val="004A2CA9"/>
    <w:rsid w:val="004A2D90"/>
    <w:rsid w:val="004A3C75"/>
    <w:rsid w:val="004A47CC"/>
    <w:rsid w:val="004A4AB2"/>
    <w:rsid w:val="004B0398"/>
    <w:rsid w:val="004B20C0"/>
    <w:rsid w:val="004B618A"/>
    <w:rsid w:val="004C4AA1"/>
    <w:rsid w:val="004C666D"/>
    <w:rsid w:val="004D259E"/>
    <w:rsid w:val="004D4FDB"/>
    <w:rsid w:val="004E186F"/>
    <w:rsid w:val="004F0B01"/>
    <w:rsid w:val="004F79B0"/>
    <w:rsid w:val="004F7B42"/>
    <w:rsid w:val="005032D7"/>
    <w:rsid w:val="00503ED8"/>
    <w:rsid w:val="00506741"/>
    <w:rsid w:val="0051362F"/>
    <w:rsid w:val="005176E0"/>
    <w:rsid w:val="00524855"/>
    <w:rsid w:val="00531C47"/>
    <w:rsid w:val="00531D0D"/>
    <w:rsid w:val="005342EB"/>
    <w:rsid w:val="00534A28"/>
    <w:rsid w:val="00536BB7"/>
    <w:rsid w:val="00537DD0"/>
    <w:rsid w:val="00543009"/>
    <w:rsid w:val="00546EB8"/>
    <w:rsid w:val="005527D1"/>
    <w:rsid w:val="00555F34"/>
    <w:rsid w:val="00556FEF"/>
    <w:rsid w:val="0056297E"/>
    <w:rsid w:val="00566A7A"/>
    <w:rsid w:val="00574AA4"/>
    <w:rsid w:val="00583AA3"/>
    <w:rsid w:val="0058725F"/>
    <w:rsid w:val="005976B5"/>
    <w:rsid w:val="005A62A0"/>
    <w:rsid w:val="005A6D2B"/>
    <w:rsid w:val="005B4321"/>
    <w:rsid w:val="005C06EC"/>
    <w:rsid w:val="005C2DE6"/>
    <w:rsid w:val="005C6C71"/>
    <w:rsid w:val="005D05CE"/>
    <w:rsid w:val="005D7E6A"/>
    <w:rsid w:val="005F12C4"/>
    <w:rsid w:val="00601053"/>
    <w:rsid w:val="00605CED"/>
    <w:rsid w:val="00607BA1"/>
    <w:rsid w:val="00611682"/>
    <w:rsid w:val="006126AD"/>
    <w:rsid w:val="00612CE9"/>
    <w:rsid w:val="006149BE"/>
    <w:rsid w:val="00614F58"/>
    <w:rsid w:val="00620EFB"/>
    <w:rsid w:val="006270DC"/>
    <w:rsid w:val="0063060A"/>
    <w:rsid w:val="006312E6"/>
    <w:rsid w:val="006427A6"/>
    <w:rsid w:val="00647E80"/>
    <w:rsid w:val="006536C4"/>
    <w:rsid w:val="00660643"/>
    <w:rsid w:val="00663E2A"/>
    <w:rsid w:val="00665975"/>
    <w:rsid w:val="0067213D"/>
    <w:rsid w:val="006803CA"/>
    <w:rsid w:val="0068370A"/>
    <w:rsid w:val="00687238"/>
    <w:rsid w:val="00692DB1"/>
    <w:rsid w:val="006A5D21"/>
    <w:rsid w:val="006B201A"/>
    <w:rsid w:val="006B3375"/>
    <w:rsid w:val="006B46A3"/>
    <w:rsid w:val="006B59A3"/>
    <w:rsid w:val="006C1868"/>
    <w:rsid w:val="006C3C1D"/>
    <w:rsid w:val="006D2682"/>
    <w:rsid w:val="006D7A12"/>
    <w:rsid w:val="006E3E1D"/>
    <w:rsid w:val="006E5056"/>
    <w:rsid w:val="006F4EEC"/>
    <w:rsid w:val="00701A17"/>
    <w:rsid w:val="00702151"/>
    <w:rsid w:val="00705D3D"/>
    <w:rsid w:val="00706D05"/>
    <w:rsid w:val="00707652"/>
    <w:rsid w:val="00712139"/>
    <w:rsid w:val="00712862"/>
    <w:rsid w:val="00723689"/>
    <w:rsid w:val="007241EE"/>
    <w:rsid w:val="00724505"/>
    <w:rsid w:val="00725DB4"/>
    <w:rsid w:val="00726E99"/>
    <w:rsid w:val="00727365"/>
    <w:rsid w:val="0073081A"/>
    <w:rsid w:val="00731C42"/>
    <w:rsid w:val="00736E15"/>
    <w:rsid w:val="0073773F"/>
    <w:rsid w:val="00752F7C"/>
    <w:rsid w:val="007543B3"/>
    <w:rsid w:val="00756C81"/>
    <w:rsid w:val="00756D5B"/>
    <w:rsid w:val="00760A90"/>
    <w:rsid w:val="00761499"/>
    <w:rsid w:val="00761B8E"/>
    <w:rsid w:val="00762084"/>
    <w:rsid w:val="007620B5"/>
    <w:rsid w:val="00772499"/>
    <w:rsid w:val="00783D9D"/>
    <w:rsid w:val="00791D93"/>
    <w:rsid w:val="00791F99"/>
    <w:rsid w:val="00794297"/>
    <w:rsid w:val="00794F03"/>
    <w:rsid w:val="007A2E66"/>
    <w:rsid w:val="007A3CC4"/>
    <w:rsid w:val="007A6896"/>
    <w:rsid w:val="007B2116"/>
    <w:rsid w:val="007B2AAF"/>
    <w:rsid w:val="007D2687"/>
    <w:rsid w:val="007D2F13"/>
    <w:rsid w:val="007D31F2"/>
    <w:rsid w:val="007D377C"/>
    <w:rsid w:val="007D5177"/>
    <w:rsid w:val="007E2815"/>
    <w:rsid w:val="007E3065"/>
    <w:rsid w:val="007E3D14"/>
    <w:rsid w:val="007E3E22"/>
    <w:rsid w:val="007E67C5"/>
    <w:rsid w:val="007F3CCB"/>
    <w:rsid w:val="007F4F8E"/>
    <w:rsid w:val="007F62F6"/>
    <w:rsid w:val="008030BA"/>
    <w:rsid w:val="008038D6"/>
    <w:rsid w:val="00816818"/>
    <w:rsid w:val="00820AAA"/>
    <w:rsid w:val="0082657E"/>
    <w:rsid w:val="0083024C"/>
    <w:rsid w:val="00831D07"/>
    <w:rsid w:val="00836172"/>
    <w:rsid w:val="008363E1"/>
    <w:rsid w:val="00841510"/>
    <w:rsid w:val="00843412"/>
    <w:rsid w:val="0084454C"/>
    <w:rsid w:val="0085249C"/>
    <w:rsid w:val="008531E2"/>
    <w:rsid w:val="00853578"/>
    <w:rsid w:val="00854402"/>
    <w:rsid w:val="008545DA"/>
    <w:rsid w:val="0085617D"/>
    <w:rsid w:val="00860054"/>
    <w:rsid w:val="008634F4"/>
    <w:rsid w:val="00864F2C"/>
    <w:rsid w:val="00866961"/>
    <w:rsid w:val="00866D58"/>
    <w:rsid w:val="00866E66"/>
    <w:rsid w:val="008719E9"/>
    <w:rsid w:val="00872752"/>
    <w:rsid w:val="00872E55"/>
    <w:rsid w:val="00873520"/>
    <w:rsid w:val="00882220"/>
    <w:rsid w:val="008877E2"/>
    <w:rsid w:val="00894320"/>
    <w:rsid w:val="00896AEA"/>
    <w:rsid w:val="00896B7A"/>
    <w:rsid w:val="008A54D8"/>
    <w:rsid w:val="008A7BA1"/>
    <w:rsid w:val="008B307A"/>
    <w:rsid w:val="008B4285"/>
    <w:rsid w:val="008B52BD"/>
    <w:rsid w:val="008C06EE"/>
    <w:rsid w:val="008C1F98"/>
    <w:rsid w:val="008C356E"/>
    <w:rsid w:val="008D248B"/>
    <w:rsid w:val="008D5DC2"/>
    <w:rsid w:val="008D6D5A"/>
    <w:rsid w:val="008E26BC"/>
    <w:rsid w:val="008E4B44"/>
    <w:rsid w:val="008E5A68"/>
    <w:rsid w:val="008E74F9"/>
    <w:rsid w:val="008F2192"/>
    <w:rsid w:val="008F38BF"/>
    <w:rsid w:val="008F56D7"/>
    <w:rsid w:val="009028BF"/>
    <w:rsid w:val="00911499"/>
    <w:rsid w:val="009149B4"/>
    <w:rsid w:val="00916658"/>
    <w:rsid w:val="00916CE8"/>
    <w:rsid w:val="00916DFA"/>
    <w:rsid w:val="0092080E"/>
    <w:rsid w:val="00925064"/>
    <w:rsid w:val="009262A4"/>
    <w:rsid w:val="00930B97"/>
    <w:rsid w:val="00933EB7"/>
    <w:rsid w:val="00933FDE"/>
    <w:rsid w:val="009353AC"/>
    <w:rsid w:val="009353D0"/>
    <w:rsid w:val="0093742C"/>
    <w:rsid w:val="00937E99"/>
    <w:rsid w:val="0094224F"/>
    <w:rsid w:val="0094361B"/>
    <w:rsid w:val="009457A2"/>
    <w:rsid w:val="00947C66"/>
    <w:rsid w:val="009505D1"/>
    <w:rsid w:val="00951652"/>
    <w:rsid w:val="009525A9"/>
    <w:rsid w:val="00952C52"/>
    <w:rsid w:val="00955B56"/>
    <w:rsid w:val="00960F2D"/>
    <w:rsid w:val="00970F73"/>
    <w:rsid w:val="00971D55"/>
    <w:rsid w:val="00976C20"/>
    <w:rsid w:val="0097791F"/>
    <w:rsid w:val="00990D32"/>
    <w:rsid w:val="009972B1"/>
    <w:rsid w:val="009A0522"/>
    <w:rsid w:val="009A2950"/>
    <w:rsid w:val="009A3147"/>
    <w:rsid w:val="009B1D58"/>
    <w:rsid w:val="009B461A"/>
    <w:rsid w:val="009B7567"/>
    <w:rsid w:val="009B7BC8"/>
    <w:rsid w:val="009B7D04"/>
    <w:rsid w:val="009C0E89"/>
    <w:rsid w:val="009D5793"/>
    <w:rsid w:val="009E36FF"/>
    <w:rsid w:val="009E605D"/>
    <w:rsid w:val="009E68A0"/>
    <w:rsid w:val="009F0D27"/>
    <w:rsid w:val="009F6EEA"/>
    <w:rsid w:val="00A0165A"/>
    <w:rsid w:val="00A05136"/>
    <w:rsid w:val="00A061B5"/>
    <w:rsid w:val="00A063B3"/>
    <w:rsid w:val="00A10976"/>
    <w:rsid w:val="00A12E60"/>
    <w:rsid w:val="00A234F5"/>
    <w:rsid w:val="00A236A3"/>
    <w:rsid w:val="00A26F97"/>
    <w:rsid w:val="00A353DA"/>
    <w:rsid w:val="00A360AD"/>
    <w:rsid w:val="00A451B7"/>
    <w:rsid w:val="00A454D7"/>
    <w:rsid w:val="00A51359"/>
    <w:rsid w:val="00A51B0B"/>
    <w:rsid w:val="00A55276"/>
    <w:rsid w:val="00A6313F"/>
    <w:rsid w:val="00A7459D"/>
    <w:rsid w:val="00A750EE"/>
    <w:rsid w:val="00A80A8E"/>
    <w:rsid w:val="00A834AC"/>
    <w:rsid w:val="00A84352"/>
    <w:rsid w:val="00A90E40"/>
    <w:rsid w:val="00A941D1"/>
    <w:rsid w:val="00A96E22"/>
    <w:rsid w:val="00A97C0E"/>
    <w:rsid w:val="00AA6B77"/>
    <w:rsid w:val="00AA7764"/>
    <w:rsid w:val="00AA7F8D"/>
    <w:rsid w:val="00AB4E5D"/>
    <w:rsid w:val="00AB5EAF"/>
    <w:rsid w:val="00AB6D6A"/>
    <w:rsid w:val="00AB75FD"/>
    <w:rsid w:val="00AC2858"/>
    <w:rsid w:val="00AC68A4"/>
    <w:rsid w:val="00AD67D5"/>
    <w:rsid w:val="00AE0C1E"/>
    <w:rsid w:val="00AE1951"/>
    <w:rsid w:val="00AE2F41"/>
    <w:rsid w:val="00AE6EC2"/>
    <w:rsid w:val="00AF68AD"/>
    <w:rsid w:val="00B01CE7"/>
    <w:rsid w:val="00B07E42"/>
    <w:rsid w:val="00B30E97"/>
    <w:rsid w:val="00B321AD"/>
    <w:rsid w:val="00B32737"/>
    <w:rsid w:val="00B33CEA"/>
    <w:rsid w:val="00B46E74"/>
    <w:rsid w:val="00B5183B"/>
    <w:rsid w:val="00B54D02"/>
    <w:rsid w:val="00B550E5"/>
    <w:rsid w:val="00B61634"/>
    <w:rsid w:val="00B64F41"/>
    <w:rsid w:val="00B739EC"/>
    <w:rsid w:val="00B76C31"/>
    <w:rsid w:val="00B770FF"/>
    <w:rsid w:val="00B82BE2"/>
    <w:rsid w:val="00B839E9"/>
    <w:rsid w:val="00B84735"/>
    <w:rsid w:val="00B94058"/>
    <w:rsid w:val="00B9697D"/>
    <w:rsid w:val="00BA5B8F"/>
    <w:rsid w:val="00BA6505"/>
    <w:rsid w:val="00BA78F6"/>
    <w:rsid w:val="00BB36C3"/>
    <w:rsid w:val="00BB64E5"/>
    <w:rsid w:val="00BC0E77"/>
    <w:rsid w:val="00BC2ADC"/>
    <w:rsid w:val="00BC62DF"/>
    <w:rsid w:val="00BC6B27"/>
    <w:rsid w:val="00BC7048"/>
    <w:rsid w:val="00BD299C"/>
    <w:rsid w:val="00BD43CA"/>
    <w:rsid w:val="00BE06B3"/>
    <w:rsid w:val="00BE51A9"/>
    <w:rsid w:val="00BF40F2"/>
    <w:rsid w:val="00BF45CD"/>
    <w:rsid w:val="00C00B0F"/>
    <w:rsid w:val="00C01E9A"/>
    <w:rsid w:val="00C0379D"/>
    <w:rsid w:val="00C05787"/>
    <w:rsid w:val="00C10984"/>
    <w:rsid w:val="00C129FE"/>
    <w:rsid w:val="00C13A2B"/>
    <w:rsid w:val="00C22CD4"/>
    <w:rsid w:val="00C322FE"/>
    <w:rsid w:val="00C32769"/>
    <w:rsid w:val="00C40ECE"/>
    <w:rsid w:val="00C51F7D"/>
    <w:rsid w:val="00C56DA0"/>
    <w:rsid w:val="00C60318"/>
    <w:rsid w:val="00C61ACE"/>
    <w:rsid w:val="00C67847"/>
    <w:rsid w:val="00C7047F"/>
    <w:rsid w:val="00C74DF9"/>
    <w:rsid w:val="00C84594"/>
    <w:rsid w:val="00C8521A"/>
    <w:rsid w:val="00C91544"/>
    <w:rsid w:val="00C92985"/>
    <w:rsid w:val="00CA3BD3"/>
    <w:rsid w:val="00CB33DD"/>
    <w:rsid w:val="00CB3B18"/>
    <w:rsid w:val="00CB70AC"/>
    <w:rsid w:val="00CC4FB2"/>
    <w:rsid w:val="00CD6BB9"/>
    <w:rsid w:val="00CD7DD7"/>
    <w:rsid w:val="00CE298E"/>
    <w:rsid w:val="00CE3C02"/>
    <w:rsid w:val="00CF07B2"/>
    <w:rsid w:val="00CF08A5"/>
    <w:rsid w:val="00CF2A8E"/>
    <w:rsid w:val="00D01D66"/>
    <w:rsid w:val="00D03041"/>
    <w:rsid w:val="00D0709B"/>
    <w:rsid w:val="00D11419"/>
    <w:rsid w:val="00D168DF"/>
    <w:rsid w:val="00D16D04"/>
    <w:rsid w:val="00D273C0"/>
    <w:rsid w:val="00D37CEF"/>
    <w:rsid w:val="00D41ACF"/>
    <w:rsid w:val="00D4265E"/>
    <w:rsid w:val="00D44577"/>
    <w:rsid w:val="00D447EC"/>
    <w:rsid w:val="00D44F5C"/>
    <w:rsid w:val="00D54E17"/>
    <w:rsid w:val="00D565A7"/>
    <w:rsid w:val="00D701FF"/>
    <w:rsid w:val="00D714D7"/>
    <w:rsid w:val="00D815D6"/>
    <w:rsid w:val="00D9196A"/>
    <w:rsid w:val="00D92818"/>
    <w:rsid w:val="00D93AD8"/>
    <w:rsid w:val="00D95DFF"/>
    <w:rsid w:val="00D9743C"/>
    <w:rsid w:val="00DA040A"/>
    <w:rsid w:val="00DA1908"/>
    <w:rsid w:val="00DA2846"/>
    <w:rsid w:val="00DA3A20"/>
    <w:rsid w:val="00DA6F98"/>
    <w:rsid w:val="00DB1EF4"/>
    <w:rsid w:val="00DB3D0A"/>
    <w:rsid w:val="00DB705B"/>
    <w:rsid w:val="00DC6CD5"/>
    <w:rsid w:val="00DD1692"/>
    <w:rsid w:val="00DD43FE"/>
    <w:rsid w:val="00DE45BB"/>
    <w:rsid w:val="00DF0286"/>
    <w:rsid w:val="00DF4D49"/>
    <w:rsid w:val="00E004B3"/>
    <w:rsid w:val="00E0383E"/>
    <w:rsid w:val="00E03B2E"/>
    <w:rsid w:val="00E06322"/>
    <w:rsid w:val="00E11DC3"/>
    <w:rsid w:val="00E17216"/>
    <w:rsid w:val="00E21A5C"/>
    <w:rsid w:val="00E21E23"/>
    <w:rsid w:val="00E2428D"/>
    <w:rsid w:val="00E36714"/>
    <w:rsid w:val="00E36CD0"/>
    <w:rsid w:val="00E42F59"/>
    <w:rsid w:val="00E517AF"/>
    <w:rsid w:val="00E520A6"/>
    <w:rsid w:val="00E5336F"/>
    <w:rsid w:val="00E53C01"/>
    <w:rsid w:val="00E54F6E"/>
    <w:rsid w:val="00E552E3"/>
    <w:rsid w:val="00E605C1"/>
    <w:rsid w:val="00E652BC"/>
    <w:rsid w:val="00E65FD0"/>
    <w:rsid w:val="00E77D50"/>
    <w:rsid w:val="00E80698"/>
    <w:rsid w:val="00E81E6E"/>
    <w:rsid w:val="00E83367"/>
    <w:rsid w:val="00E851EB"/>
    <w:rsid w:val="00E87C55"/>
    <w:rsid w:val="00E91650"/>
    <w:rsid w:val="00E927C8"/>
    <w:rsid w:val="00E9565D"/>
    <w:rsid w:val="00E95824"/>
    <w:rsid w:val="00E97BEF"/>
    <w:rsid w:val="00EA0F30"/>
    <w:rsid w:val="00EA4B5A"/>
    <w:rsid w:val="00EA740C"/>
    <w:rsid w:val="00EB7F76"/>
    <w:rsid w:val="00EC29AB"/>
    <w:rsid w:val="00ED16F7"/>
    <w:rsid w:val="00EE335E"/>
    <w:rsid w:val="00EE3B4E"/>
    <w:rsid w:val="00EF7367"/>
    <w:rsid w:val="00F00997"/>
    <w:rsid w:val="00F01ED3"/>
    <w:rsid w:val="00F02B9E"/>
    <w:rsid w:val="00F033D0"/>
    <w:rsid w:val="00F0409E"/>
    <w:rsid w:val="00F12C65"/>
    <w:rsid w:val="00F14CBE"/>
    <w:rsid w:val="00F238BD"/>
    <w:rsid w:val="00F241D3"/>
    <w:rsid w:val="00F2476B"/>
    <w:rsid w:val="00F261C4"/>
    <w:rsid w:val="00F34138"/>
    <w:rsid w:val="00F41DB6"/>
    <w:rsid w:val="00F43581"/>
    <w:rsid w:val="00F44624"/>
    <w:rsid w:val="00F53CAD"/>
    <w:rsid w:val="00F54084"/>
    <w:rsid w:val="00F56F52"/>
    <w:rsid w:val="00F60F7F"/>
    <w:rsid w:val="00F65E92"/>
    <w:rsid w:val="00F70307"/>
    <w:rsid w:val="00F705E2"/>
    <w:rsid w:val="00F70A4B"/>
    <w:rsid w:val="00F72884"/>
    <w:rsid w:val="00F73487"/>
    <w:rsid w:val="00F83280"/>
    <w:rsid w:val="00F86394"/>
    <w:rsid w:val="00FA023B"/>
    <w:rsid w:val="00FA516E"/>
    <w:rsid w:val="00FA524D"/>
    <w:rsid w:val="00FA5578"/>
    <w:rsid w:val="00FB21C2"/>
    <w:rsid w:val="00FB271F"/>
    <w:rsid w:val="00FC0C73"/>
    <w:rsid w:val="00FC7ABC"/>
    <w:rsid w:val="00FE70D9"/>
    <w:rsid w:val="00FF1A0E"/>
    <w:rsid w:val="00FF1EA4"/>
    <w:rsid w:val="00FF2482"/>
    <w:rsid w:val="00FF31C6"/>
    <w:rsid w:val="00FF7E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2C4C60"/>
  <w15:chartTrackingRefBased/>
  <w15:docId w15:val="{6EA0884D-55C9-45B8-997E-703B3C5A5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E45BB"/>
    <w:rPr>
      <w:sz w:val="24"/>
    </w:rPr>
  </w:style>
  <w:style w:type="paragraph" w:styleId="Nagwek1">
    <w:name w:val="heading 1"/>
    <w:basedOn w:val="Normalny"/>
    <w:next w:val="Normalny"/>
    <w:qFormat/>
    <w:pPr>
      <w:keepNext/>
      <w:widowControl w:val="0"/>
      <w:jc w:val="center"/>
      <w:outlineLvl w:val="0"/>
    </w:pPr>
    <w:rPr>
      <w:sz w:val="28"/>
      <w:u w:val="single"/>
    </w:rPr>
  </w:style>
  <w:style w:type="paragraph" w:styleId="Nagwek2">
    <w:name w:val="heading 2"/>
    <w:basedOn w:val="Normalny"/>
    <w:next w:val="Normalny"/>
    <w:qFormat/>
    <w:pPr>
      <w:keepNext/>
      <w:widowControl w:val="0"/>
      <w:jc w:val="center"/>
      <w:outlineLvl w:val="1"/>
    </w:pPr>
    <w:rPr>
      <w:b/>
      <w:sz w:val="28"/>
    </w:rPr>
  </w:style>
  <w:style w:type="paragraph" w:styleId="Nagwek3">
    <w:name w:val="heading 3"/>
    <w:basedOn w:val="Normalny"/>
    <w:next w:val="Normalny"/>
    <w:qFormat/>
    <w:pPr>
      <w:keepNext/>
      <w:ind w:left="-77"/>
      <w:jc w:val="both"/>
      <w:outlineLvl w:val="2"/>
    </w:pPr>
    <w:rPr>
      <w:b/>
      <w:spacing w:val="-4"/>
      <w:sz w:val="28"/>
    </w:rPr>
  </w:style>
  <w:style w:type="paragraph" w:styleId="Nagwek4">
    <w:name w:val="heading 4"/>
    <w:basedOn w:val="Normalny"/>
    <w:next w:val="Normalny"/>
    <w:qFormat/>
    <w:pPr>
      <w:keepNext/>
      <w:jc w:val="center"/>
      <w:outlineLvl w:val="3"/>
    </w:pPr>
    <w:rPr>
      <w:b/>
      <w:spacing w:val="40"/>
      <w:sz w:val="36"/>
      <w:u w:val="single"/>
    </w:rPr>
  </w:style>
  <w:style w:type="paragraph" w:styleId="Nagwek5">
    <w:name w:val="heading 5"/>
    <w:basedOn w:val="Normalny"/>
    <w:next w:val="Normalny"/>
    <w:qFormat/>
    <w:pPr>
      <w:keepNext/>
      <w:jc w:val="center"/>
      <w:outlineLvl w:val="4"/>
    </w:pPr>
    <w:rPr>
      <w:b/>
      <w:sz w:val="36"/>
    </w:rPr>
  </w:style>
  <w:style w:type="paragraph" w:styleId="Nagwek6">
    <w:name w:val="heading 6"/>
    <w:basedOn w:val="Normalny"/>
    <w:next w:val="Normalny"/>
    <w:qFormat/>
    <w:pPr>
      <w:keepNext/>
      <w:jc w:val="both"/>
      <w:outlineLvl w:val="5"/>
    </w:pPr>
    <w:rPr>
      <w:b/>
      <w:sz w:val="28"/>
    </w:rPr>
  </w:style>
  <w:style w:type="paragraph" w:styleId="Nagwek7">
    <w:name w:val="heading 7"/>
    <w:basedOn w:val="Normalny"/>
    <w:next w:val="Normalny"/>
    <w:qFormat/>
    <w:pPr>
      <w:keepNext/>
      <w:jc w:val="center"/>
      <w:outlineLvl w:val="6"/>
    </w:pPr>
    <w:rPr>
      <w:b/>
    </w:rPr>
  </w:style>
  <w:style w:type="paragraph" w:styleId="Nagwek8">
    <w:name w:val="heading 8"/>
    <w:basedOn w:val="Normalny"/>
    <w:next w:val="Normalny"/>
    <w:qFormat/>
    <w:pPr>
      <w:keepNext/>
      <w:jc w:val="center"/>
      <w:outlineLvl w:val="7"/>
    </w:pPr>
    <w:rPr>
      <w:b/>
      <w:sz w:val="40"/>
    </w:rPr>
  </w:style>
  <w:style w:type="paragraph" w:styleId="Nagwek9">
    <w:name w:val="heading 9"/>
    <w:basedOn w:val="Normalny"/>
    <w:next w:val="Normalny"/>
    <w:qFormat/>
    <w:pPr>
      <w:keepNext/>
      <w:numPr>
        <w:ilvl w:val="12"/>
      </w:numPr>
      <w:ind w:left="284" w:hanging="284"/>
      <w:jc w:val="both"/>
      <w:outlineLvl w:val="8"/>
    </w:pPr>
    <w:rPr>
      <w:b/>
      <w:i/>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tyle>
  <w:style w:type="paragraph" w:styleId="Tekstpodstawowy">
    <w:name w:val="Body Text"/>
    <w:basedOn w:val="Normalny"/>
    <w:link w:val="TekstpodstawowyZnak"/>
    <w:pPr>
      <w:widowControl w:val="0"/>
      <w:jc w:val="both"/>
    </w:pPr>
  </w:style>
  <w:style w:type="paragraph" w:styleId="Tekstpodstawowy2">
    <w:name w:val="Body Text 2"/>
    <w:basedOn w:val="Normalny"/>
    <w:rPr>
      <w:sz w:val="28"/>
    </w:rPr>
  </w:style>
  <w:style w:type="paragraph" w:styleId="Tekstpodstawowywcity">
    <w:name w:val="Body Text Indent"/>
    <w:basedOn w:val="Normalny"/>
    <w:pPr>
      <w:ind w:left="709" w:hanging="1"/>
      <w:jc w:val="both"/>
    </w:pPr>
  </w:style>
  <w:style w:type="paragraph" w:styleId="Tekstpodstawowywcity2">
    <w:name w:val="Body Text Indent 2"/>
    <w:basedOn w:val="Normalny"/>
    <w:pPr>
      <w:ind w:left="709"/>
      <w:jc w:val="both"/>
    </w:pPr>
  </w:style>
  <w:style w:type="paragraph" w:styleId="Tekstpodstawowy3">
    <w:name w:val="Body Text 3"/>
    <w:basedOn w:val="Normalny"/>
    <w:pPr>
      <w:jc w:val="center"/>
    </w:pPr>
    <w:rPr>
      <w:sz w:val="28"/>
    </w:rPr>
  </w:style>
  <w:style w:type="paragraph" w:customStyle="1" w:styleId="Sowowa">
    <w:name w:val="Sowowa"/>
    <w:basedOn w:val="Normalny"/>
    <w:pPr>
      <w:widowControl w:val="0"/>
      <w:spacing w:line="360" w:lineRule="auto"/>
    </w:pPr>
  </w:style>
  <w:style w:type="paragraph" w:customStyle="1" w:styleId="Styl1">
    <w:name w:val="Styl1"/>
    <w:basedOn w:val="Normalny"/>
    <w:pPr>
      <w:widowControl w:val="0"/>
      <w:spacing w:before="240"/>
      <w:jc w:val="both"/>
    </w:pPr>
    <w:rPr>
      <w:rFonts w:ascii="Arial" w:hAnsi="Arial"/>
    </w:rPr>
  </w:style>
  <w:style w:type="paragraph" w:styleId="Tekstpodstawowywcity3">
    <w:name w:val="Body Text Indent 3"/>
    <w:basedOn w:val="Normalny"/>
    <w:pPr>
      <w:ind w:left="631"/>
      <w:jc w:val="both"/>
    </w:pPr>
  </w:style>
  <w:style w:type="paragraph" w:styleId="Legenda">
    <w:name w:val="caption"/>
    <w:basedOn w:val="Normalny"/>
    <w:next w:val="Normalny"/>
    <w:qFormat/>
    <w:pPr>
      <w:jc w:val="center"/>
    </w:pPr>
    <w:rPr>
      <w:b/>
      <w:sz w:val="28"/>
    </w:rPr>
  </w:style>
  <w:style w:type="paragraph" w:customStyle="1" w:styleId="pkt">
    <w:name w:val="pkt"/>
    <w:basedOn w:val="Normalny"/>
    <w:pPr>
      <w:spacing w:before="60" w:after="60"/>
      <w:ind w:left="851" w:hanging="295"/>
      <w:jc w:val="both"/>
    </w:pPr>
  </w:style>
  <w:style w:type="paragraph" w:customStyle="1" w:styleId="Default">
    <w:name w:val="Default"/>
    <w:rsid w:val="00B770FF"/>
    <w:pPr>
      <w:autoSpaceDE w:val="0"/>
      <w:autoSpaceDN w:val="0"/>
      <w:adjustRightInd w:val="0"/>
    </w:pPr>
    <w:rPr>
      <w:color w:val="000000"/>
      <w:sz w:val="24"/>
      <w:szCs w:val="24"/>
    </w:rPr>
  </w:style>
  <w:style w:type="table" w:styleId="Tabela-Siatka">
    <w:name w:val="Table Grid"/>
    <w:basedOn w:val="Standardowy"/>
    <w:rsid w:val="006B5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123252"/>
    <w:rPr>
      <w:rFonts w:ascii="Tahoma" w:hAnsi="Tahoma" w:cs="Tahoma"/>
      <w:sz w:val="16"/>
      <w:szCs w:val="16"/>
    </w:rPr>
  </w:style>
  <w:style w:type="character" w:customStyle="1" w:styleId="TekstpodstawowyZnak">
    <w:name w:val="Tekst podstawowy Znak"/>
    <w:link w:val="Tekstpodstawowy"/>
    <w:rsid w:val="0093742C"/>
    <w:rPr>
      <w:sz w:val="24"/>
    </w:rPr>
  </w:style>
  <w:style w:type="paragraph" w:customStyle="1" w:styleId="Tekstpodstawowy21">
    <w:name w:val="Tekst podstawowy 21"/>
    <w:basedOn w:val="Normalny"/>
    <w:rsid w:val="00EA0F30"/>
    <w:pPr>
      <w:widowControl w:val="0"/>
      <w:suppressAutoHyphens/>
      <w:jc w:val="both"/>
    </w:pPr>
    <w:rPr>
      <w:rFonts w:eastAsia="Lucida Sans Unicode" w:cs="Mangal"/>
      <w:kern w:val="1"/>
      <w:szCs w:val="24"/>
      <w:lang w:eastAsia="hi-IN" w:bidi="hi-IN"/>
    </w:rPr>
  </w:style>
  <w:style w:type="paragraph" w:customStyle="1" w:styleId="Tekstpodstawowy32">
    <w:name w:val="Tekst podstawowy 32"/>
    <w:basedOn w:val="Normalny"/>
    <w:rsid w:val="00F70307"/>
    <w:pPr>
      <w:spacing w:after="120"/>
    </w:pPr>
    <w:rPr>
      <w:sz w:val="16"/>
      <w:szCs w:val="16"/>
      <w:lang w:eastAsia="ar-SA"/>
    </w:rPr>
  </w:style>
  <w:style w:type="character" w:customStyle="1" w:styleId="NagwekZnak">
    <w:name w:val="Nagłówek Znak"/>
    <w:link w:val="Nagwek"/>
    <w:uiPriority w:val="99"/>
    <w:rsid w:val="006F4EEC"/>
    <w:rPr>
      <w:sz w:val="24"/>
    </w:rPr>
  </w:style>
  <w:style w:type="character" w:customStyle="1" w:styleId="WW8Num10z0">
    <w:name w:val="WW8Num10z0"/>
    <w:rsid w:val="00AB6D6A"/>
    <w:rPr>
      <w:b w:val="0"/>
      <w:i w:val="0"/>
      <w:sz w:val="24"/>
    </w:rPr>
  </w:style>
  <w:style w:type="character" w:customStyle="1" w:styleId="StopkaZnak">
    <w:name w:val="Stopka Znak"/>
    <w:link w:val="Stopka"/>
    <w:uiPriority w:val="99"/>
    <w:rsid w:val="008B307A"/>
    <w:rPr>
      <w:sz w:val="24"/>
    </w:rPr>
  </w:style>
  <w:style w:type="paragraph" w:styleId="Bezodstpw">
    <w:name w:val="No Spacing"/>
    <w:uiPriority w:val="99"/>
    <w:qFormat/>
    <w:rsid w:val="00A05136"/>
    <w:pPr>
      <w:jc w:val="both"/>
    </w:pPr>
    <w:rPr>
      <w:sz w:val="22"/>
    </w:rPr>
  </w:style>
  <w:style w:type="table" w:customStyle="1" w:styleId="Tabela-Siatka1">
    <w:name w:val="Tabela - Siatka1"/>
    <w:basedOn w:val="Standardowy"/>
    <w:next w:val="Tabela-Siatka"/>
    <w:rsid w:val="00A051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ogrubienie">
    <w:name w:val="Strong"/>
    <w:uiPriority w:val="22"/>
    <w:qFormat/>
    <w:rsid w:val="00831D07"/>
    <w:rPr>
      <w:b/>
      <w:bCs/>
    </w:rPr>
  </w:style>
  <w:style w:type="paragraph" w:styleId="Akapitzlist">
    <w:name w:val="List Paragraph"/>
    <w:basedOn w:val="Normalny"/>
    <w:uiPriority w:val="34"/>
    <w:qFormat/>
    <w:rsid w:val="00702151"/>
    <w:pPr>
      <w:suppressAutoHyphens/>
      <w:ind w:left="720"/>
      <w:contextualSpacing/>
    </w:pPr>
    <w:rPr>
      <w:kern w:val="2"/>
      <w:sz w:val="20"/>
      <w:lang w:eastAsia="ar-SA"/>
    </w:rPr>
  </w:style>
  <w:style w:type="paragraph" w:styleId="NormalnyWeb">
    <w:name w:val="Normal (Web)"/>
    <w:basedOn w:val="Normalny"/>
    <w:uiPriority w:val="99"/>
    <w:unhideWhenUsed/>
    <w:rsid w:val="00031034"/>
    <w:pPr>
      <w:spacing w:before="100" w:beforeAutospacing="1" w:after="100" w:afterAutospacing="1"/>
    </w:pPr>
    <w:rPr>
      <w:szCs w:val="24"/>
    </w:rPr>
  </w:style>
  <w:style w:type="paragraph" w:styleId="Tekstprzypisudolnego">
    <w:name w:val="footnote text"/>
    <w:basedOn w:val="Normalny"/>
    <w:link w:val="TekstprzypisudolnegoZnak"/>
    <w:rsid w:val="00031034"/>
    <w:rPr>
      <w:sz w:val="20"/>
    </w:rPr>
  </w:style>
  <w:style w:type="character" w:customStyle="1" w:styleId="TekstprzypisudolnegoZnak">
    <w:name w:val="Tekst przypisu dolnego Znak"/>
    <w:basedOn w:val="Domylnaczcionkaakapitu"/>
    <w:link w:val="Tekstprzypisudolnego"/>
    <w:rsid w:val="00031034"/>
  </w:style>
  <w:style w:type="character" w:styleId="Odwoanieprzypisudolnego">
    <w:name w:val="footnote reference"/>
    <w:basedOn w:val="Domylnaczcionkaakapitu"/>
    <w:rsid w:val="000310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57268">
      <w:bodyDiv w:val="1"/>
      <w:marLeft w:val="0"/>
      <w:marRight w:val="0"/>
      <w:marTop w:val="0"/>
      <w:marBottom w:val="0"/>
      <w:divBdr>
        <w:top w:val="none" w:sz="0" w:space="0" w:color="auto"/>
        <w:left w:val="none" w:sz="0" w:space="0" w:color="auto"/>
        <w:bottom w:val="none" w:sz="0" w:space="0" w:color="auto"/>
        <w:right w:val="none" w:sz="0" w:space="0" w:color="auto"/>
      </w:divBdr>
    </w:div>
    <w:div w:id="88157398">
      <w:bodyDiv w:val="1"/>
      <w:marLeft w:val="0"/>
      <w:marRight w:val="0"/>
      <w:marTop w:val="0"/>
      <w:marBottom w:val="0"/>
      <w:divBdr>
        <w:top w:val="none" w:sz="0" w:space="0" w:color="auto"/>
        <w:left w:val="none" w:sz="0" w:space="0" w:color="auto"/>
        <w:bottom w:val="none" w:sz="0" w:space="0" w:color="auto"/>
        <w:right w:val="none" w:sz="0" w:space="0" w:color="auto"/>
      </w:divBdr>
    </w:div>
    <w:div w:id="159473174">
      <w:bodyDiv w:val="1"/>
      <w:marLeft w:val="0"/>
      <w:marRight w:val="0"/>
      <w:marTop w:val="0"/>
      <w:marBottom w:val="0"/>
      <w:divBdr>
        <w:top w:val="none" w:sz="0" w:space="0" w:color="auto"/>
        <w:left w:val="none" w:sz="0" w:space="0" w:color="auto"/>
        <w:bottom w:val="none" w:sz="0" w:space="0" w:color="auto"/>
        <w:right w:val="none" w:sz="0" w:space="0" w:color="auto"/>
      </w:divBdr>
    </w:div>
    <w:div w:id="272979521">
      <w:bodyDiv w:val="1"/>
      <w:marLeft w:val="0"/>
      <w:marRight w:val="0"/>
      <w:marTop w:val="0"/>
      <w:marBottom w:val="0"/>
      <w:divBdr>
        <w:top w:val="none" w:sz="0" w:space="0" w:color="auto"/>
        <w:left w:val="none" w:sz="0" w:space="0" w:color="auto"/>
        <w:bottom w:val="none" w:sz="0" w:space="0" w:color="auto"/>
        <w:right w:val="none" w:sz="0" w:space="0" w:color="auto"/>
      </w:divBdr>
    </w:div>
    <w:div w:id="380633537">
      <w:bodyDiv w:val="1"/>
      <w:marLeft w:val="0"/>
      <w:marRight w:val="0"/>
      <w:marTop w:val="0"/>
      <w:marBottom w:val="0"/>
      <w:divBdr>
        <w:top w:val="none" w:sz="0" w:space="0" w:color="auto"/>
        <w:left w:val="none" w:sz="0" w:space="0" w:color="auto"/>
        <w:bottom w:val="none" w:sz="0" w:space="0" w:color="auto"/>
        <w:right w:val="none" w:sz="0" w:space="0" w:color="auto"/>
      </w:divBdr>
    </w:div>
    <w:div w:id="596400821">
      <w:bodyDiv w:val="1"/>
      <w:marLeft w:val="0"/>
      <w:marRight w:val="0"/>
      <w:marTop w:val="0"/>
      <w:marBottom w:val="0"/>
      <w:divBdr>
        <w:top w:val="none" w:sz="0" w:space="0" w:color="auto"/>
        <w:left w:val="none" w:sz="0" w:space="0" w:color="auto"/>
        <w:bottom w:val="none" w:sz="0" w:space="0" w:color="auto"/>
        <w:right w:val="none" w:sz="0" w:space="0" w:color="auto"/>
      </w:divBdr>
    </w:div>
    <w:div w:id="612791366">
      <w:bodyDiv w:val="1"/>
      <w:marLeft w:val="0"/>
      <w:marRight w:val="0"/>
      <w:marTop w:val="0"/>
      <w:marBottom w:val="0"/>
      <w:divBdr>
        <w:top w:val="none" w:sz="0" w:space="0" w:color="auto"/>
        <w:left w:val="none" w:sz="0" w:space="0" w:color="auto"/>
        <w:bottom w:val="none" w:sz="0" w:space="0" w:color="auto"/>
        <w:right w:val="none" w:sz="0" w:space="0" w:color="auto"/>
      </w:divBdr>
    </w:div>
    <w:div w:id="633751900">
      <w:bodyDiv w:val="1"/>
      <w:marLeft w:val="0"/>
      <w:marRight w:val="0"/>
      <w:marTop w:val="0"/>
      <w:marBottom w:val="0"/>
      <w:divBdr>
        <w:top w:val="none" w:sz="0" w:space="0" w:color="auto"/>
        <w:left w:val="none" w:sz="0" w:space="0" w:color="auto"/>
        <w:bottom w:val="none" w:sz="0" w:space="0" w:color="auto"/>
        <w:right w:val="none" w:sz="0" w:space="0" w:color="auto"/>
      </w:divBdr>
    </w:div>
    <w:div w:id="634991667">
      <w:bodyDiv w:val="1"/>
      <w:marLeft w:val="0"/>
      <w:marRight w:val="0"/>
      <w:marTop w:val="0"/>
      <w:marBottom w:val="0"/>
      <w:divBdr>
        <w:top w:val="none" w:sz="0" w:space="0" w:color="auto"/>
        <w:left w:val="none" w:sz="0" w:space="0" w:color="auto"/>
        <w:bottom w:val="none" w:sz="0" w:space="0" w:color="auto"/>
        <w:right w:val="none" w:sz="0" w:space="0" w:color="auto"/>
      </w:divBdr>
    </w:div>
    <w:div w:id="1199465473">
      <w:bodyDiv w:val="1"/>
      <w:marLeft w:val="0"/>
      <w:marRight w:val="0"/>
      <w:marTop w:val="0"/>
      <w:marBottom w:val="0"/>
      <w:divBdr>
        <w:top w:val="none" w:sz="0" w:space="0" w:color="auto"/>
        <w:left w:val="none" w:sz="0" w:space="0" w:color="auto"/>
        <w:bottom w:val="none" w:sz="0" w:space="0" w:color="auto"/>
        <w:right w:val="none" w:sz="0" w:space="0" w:color="auto"/>
      </w:divBdr>
    </w:div>
    <w:div w:id="1256785094">
      <w:bodyDiv w:val="1"/>
      <w:marLeft w:val="0"/>
      <w:marRight w:val="0"/>
      <w:marTop w:val="0"/>
      <w:marBottom w:val="0"/>
      <w:divBdr>
        <w:top w:val="none" w:sz="0" w:space="0" w:color="auto"/>
        <w:left w:val="none" w:sz="0" w:space="0" w:color="auto"/>
        <w:bottom w:val="none" w:sz="0" w:space="0" w:color="auto"/>
        <w:right w:val="none" w:sz="0" w:space="0" w:color="auto"/>
      </w:divBdr>
    </w:div>
    <w:div w:id="1341077854">
      <w:bodyDiv w:val="1"/>
      <w:marLeft w:val="0"/>
      <w:marRight w:val="0"/>
      <w:marTop w:val="0"/>
      <w:marBottom w:val="0"/>
      <w:divBdr>
        <w:top w:val="none" w:sz="0" w:space="0" w:color="auto"/>
        <w:left w:val="none" w:sz="0" w:space="0" w:color="auto"/>
        <w:bottom w:val="none" w:sz="0" w:space="0" w:color="auto"/>
        <w:right w:val="none" w:sz="0" w:space="0" w:color="auto"/>
      </w:divBdr>
    </w:div>
    <w:div w:id="1387100951">
      <w:bodyDiv w:val="1"/>
      <w:marLeft w:val="0"/>
      <w:marRight w:val="0"/>
      <w:marTop w:val="0"/>
      <w:marBottom w:val="0"/>
      <w:divBdr>
        <w:top w:val="none" w:sz="0" w:space="0" w:color="auto"/>
        <w:left w:val="none" w:sz="0" w:space="0" w:color="auto"/>
        <w:bottom w:val="none" w:sz="0" w:space="0" w:color="auto"/>
        <w:right w:val="none" w:sz="0" w:space="0" w:color="auto"/>
      </w:divBdr>
    </w:div>
    <w:div w:id="1396776678">
      <w:bodyDiv w:val="1"/>
      <w:marLeft w:val="0"/>
      <w:marRight w:val="0"/>
      <w:marTop w:val="0"/>
      <w:marBottom w:val="0"/>
      <w:divBdr>
        <w:top w:val="none" w:sz="0" w:space="0" w:color="auto"/>
        <w:left w:val="none" w:sz="0" w:space="0" w:color="auto"/>
        <w:bottom w:val="none" w:sz="0" w:space="0" w:color="auto"/>
        <w:right w:val="none" w:sz="0" w:space="0" w:color="auto"/>
      </w:divBdr>
    </w:div>
    <w:div w:id="1409382092">
      <w:bodyDiv w:val="1"/>
      <w:marLeft w:val="0"/>
      <w:marRight w:val="0"/>
      <w:marTop w:val="0"/>
      <w:marBottom w:val="0"/>
      <w:divBdr>
        <w:top w:val="none" w:sz="0" w:space="0" w:color="auto"/>
        <w:left w:val="none" w:sz="0" w:space="0" w:color="auto"/>
        <w:bottom w:val="none" w:sz="0" w:space="0" w:color="auto"/>
        <w:right w:val="none" w:sz="0" w:space="0" w:color="auto"/>
      </w:divBdr>
    </w:div>
    <w:div w:id="1506899723">
      <w:bodyDiv w:val="1"/>
      <w:marLeft w:val="0"/>
      <w:marRight w:val="0"/>
      <w:marTop w:val="0"/>
      <w:marBottom w:val="0"/>
      <w:divBdr>
        <w:top w:val="none" w:sz="0" w:space="0" w:color="auto"/>
        <w:left w:val="none" w:sz="0" w:space="0" w:color="auto"/>
        <w:bottom w:val="none" w:sz="0" w:space="0" w:color="auto"/>
        <w:right w:val="none" w:sz="0" w:space="0" w:color="auto"/>
      </w:divBdr>
    </w:div>
    <w:div w:id="1611736933">
      <w:bodyDiv w:val="1"/>
      <w:marLeft w:val="0"/>
      <w:marRight w:val="0"/>
      <w:marTop w:val="0"/>
      <w:marBottom w:val="0"/>
      <w:divBdr>
        <w:top w:val="none" w:sz="0" w:space="0" w:color="auto"/>
        <w:left w:val="none" w:sz="0" w:space="0" w:color="auto"/>
        <w:bottom w:val="none" w:sz="0" w:space="0" w:color="auto"/>
        <w:right w:val="none" w:sz="0" w:space="0" w:color="auto"/>
      </w:divBdr>
    </w:div>
    <w:div w:id="1694765655">
      <w:bodyDiv w:val="1"/>
      <w:marLeft w:val="0"/>
      <w:marRight w:val="0"/>
      <w:marTop w:val="0"/>
      <w:marBottom w:val="0"/>
      <w:divBdr>
        <w:top w:val="none" w:sz="0" w:space="0" w:color="auto"/>
        <w:left w:val="none" w:sz="0" w:space="0" w:color="auto"/>
        <w:bottom w:val="none" w:sz="0" w:space="0" w:color="auto"/>
        <w:right w:val="none" w:sz="0" w:space="0" w:color="auto"/>
      </w:divBdr>
    </w:div>
    <w:div w:id="1731489810">
      <w:bodyDiv w:val="1"/>
      <w:marLeft w:val="0"/>
      <w:marRight w:val="0"/>
      <w:marTop w:val="0"/>
      <w:marBottom w:val="0"/>
      <w:divBdr>
        <w:top w:val="none" w:sz="0" w:space="0" w:color="auto"/>
        <w:left w:val="none" w:sz="0" w:space="0" w:color="auto"/>
        <w:bottom w:val="none" w:sz="0" w:space="0" w:color="auto"/>
        <w:right w:val="none" w:sz="0" w:space="0" w:color="auto"/>
      </w:divBdr>
    </w:div>
    <w:div w:id="1900899840">
      <w:bodyDiv w:val="1"/>
      <w:marLeft w:val="0"/>
      <w:marRight w:val="0"/>
      <w:marTop w:val="0"/>
      <w:marBottom w:val="0"/>
      <w:divBdr>
        <w:top w:val="none" w:sz="0" w:space="0" w:color="auto"/>
        <w:left w:val="none" w:sz="0" w:space="0" w:color="auto"/>
        <w:bottom w:val="none" w:sz="0" w:space="0" w:color="auto"/>
        <w:right w:val="none" w:sz="0" w:space="0" w:color="auto"/>
      </w:divBdr>
    </w:div>
    <w:div w:id="1999113668">
      <w:bodyDiv w:val="1"/>
      <w:marLeft w:val="0"/>
      <w:marRight w:val="0"/>
      <w:marTop w:val="0"/>
      <w:marBottom w:val="0"/>
      <w:divBdr>
        <w:top w:val="none" w:sz="0" w:space="0" w:color="auto"/>
        <w:left w:val="none" w:sz="0" w:space="0" w:color="auto"/>
        <w:bottom w:val="none" w:sz="0" w:space="0" w:color="auto"/>
        <w:right w:val="none" w:sz="0" w:space="0" w:color="auto"/>
      </w:divBdr>
    </w:div>
    <w:div w:id="2013756103">
      <w:bodyDiv w:val="1"/>
      <w:marLeft w:val="0"/>
      <w:marRight w:val="0"/>
      <w:marTop w:val="0"/>
      <w:marBottom w:val="0"/>
      <w:divBdr>
        <w:top w:val="none" w:sz="0" w:space="0" w:color="auto"/>
        <w:left w:val="none" w:sz="0" w:space="0" w:color="auto"/>
        <w:bottom w:val="none" w:sz="0" w:space="0" w:color="auto"/>
        <w:right w:val="none" w:sz="0" w:space="0" w:color="auto"/>
      </w:divBdr>
    </w:div>
    <w:div w:id="206270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D75B7-6EA6-4CCB-A4FC-DA0C07E80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1263</Words>
  <Characters>8143</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ZAKŁAD  UBEZPIECZEŃ</vt:lpstr>
    </vt:vector>
  </TitlesOfParts>
  <Company>_______</Company>
  <LinksUpToDate>false</LinksUpToDate>
  <CharactersWithSpaces>9388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ZAKŁAD  UBEZPIECZEŃ</dc:title>
  <dc:subject/>
  <dc:creator>Nieznany</dc:creator>
  <cp:keywords/>
  <cp:lastModifiedBy>ekwasniewska</cp:lastModifiedBy>
  <cp:revision>16</cp:revision>
  <cp:lastPrinted>2026-10-20T07:29:00Z</cp:lastPrinted>
  <dcterms:created xsi:type="dcterms:W3CDTF">2025-07-14T07:32:00Z</dcterms:created>
  <dcterms:modified xsi:type="dcterms:W3CDTF">2026-10-20T08:34:00Z</dcterms:modified>
</cp:coreProperties>
</file>