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00721" w14:textId="1A30F94E" w:rsidR="00E77D50" w:rsidRPr="00BB64E5" w:rsidRDefault="005176E0" w:rsidP="000A13B3">
      <w:pPr>
        <w:suppressAutoHyphens/>
        <w:overflowPunct w:val="0"/>
        <w:autoSpaceDE w:val="0"/>
        <w:autoSpaceDN w:val="0"/>
        <w:adjustRightInd w:val="0"/>
        <w:jc w:val="both"/>
        <w:rPr>
          <w:b/>
          <w:sz w:val="22"/>
          <w:szCs w:val="22"/>
        </w:rPr>
      </w:pPr>
      <w:r w:rsidRPr="005176E0">
        <w:rPr>
          <w:b/>
          <w:sz w:val="22"/>
          <w:szCs w:val="22"/>
        </w:rPr>
        <w:t>EZ</w:t>
      </w:r>
      <w:r w:rsidR="00FE70D9">
        <w:rPr>
          <w:b/>
          <w:sz w:val="22"/>
          <w:szCs w:val="22"/>
        </w:rPr>
        <w:t>/</w:t>
      </w:r>
      <w:r w:rsidR="00B77FAD">
        <w:rPr>
          <w:b/>
          <w:sz w:val="22"/>
          <w:szCs w:val="22"/>
        </w:rPr>
        <w:t>245</w:t>
      </w:r>
      <w:r w:rsidR="00FE70D9">
        <w:rPr>
          <w:b/>
          <w:sz w:val="22"/>
          <w:szCs w:val="22"/>
        </w:rPr>
        <w:t>/2026</w:t>
      </w:r>
      <w:r w:rsidRPr="005176E0">
        <w:rPr>
          <w:b/>
          <w:sz w:val="22"/>
          <w:szCs w:val="22"/>
        </w:rPr>
        <w:t>/</w:t>
      </w:r>
      <w:r w:rsidR="00FC44A4">
        <w:rPr>
          <w:b/>
          <w:sz w:val="22"/>
          <w:szCs w:val="22"/>
        </w:rPr>
        <w:t>SL</w:t>
      </w:r>
    </w:p>
    <w:p w14:paraId="29CE2201" w14:textId="77777777" w:rsidR="00E77D50" w:rsidRPr="00BB64E5" w:rsidRDefault="007E3E22" w:rsidP="000A13B3">
      <w:pPr>
        <w:suppressAutoHyphens/>
        <w:overflowPunct w:val="0"/>
        <w:autoSpaceDE w:val="0"/>
        <w:autoSpaceDN w:val="0"/>
        <w:adjustRightInd w:val="0"/>
        <w:jc w:val="right"/>
        <w:rPr>
          <w:iCs/>
          <w:sz w:val="22"/>
          <w:szCs w:val="22"/>
        </w:rPr>
      </w:pPr>
      <w:r w:rsidRPr="00BB64E5">
        <w:rPr>
          <w:b/>
          <w:iCs/>
          <w:sz w:val="22"/>
          <w:szCs w:val="22"/>
        </w:rPr>
        <w:t>Załącznik nr 1 do S</w:t>
      </w:r>
      <w:r w:rsidR="00E77D50" w:rsidRPr="00BB64E5">
        <w:rPr>
          <w:b/>
          <w:iCs/>
          <w:sz w:val="22"/>
          <w:szCs w:val="22"/>
        </w:rPr>
        <w:t>WZ</w:t>
      </w:r>
      <w:r w:rsidR="00E77D50" w:rsidRPr="00BB64E5">
        <w:rPr>
          <w:iCs/>
          <w:sz w:val="22"/>
          <w:szCs w:val="22"/>
        </w:rPr>
        <w:t xml:space="preserve"> </w:t>
      </w:r>
    </w:p>
    <w:p w14:paraId="63FB4FDC" w14:textId="77777777" w:rsidR="00E77D50" w:rsidRPr="00BB64E5" w:rsidRDefault="00E77D50" w:rsidP="000A13B3">
      <w:pPr>
        <w:suppressAutoHyphens/>
        <w:rPr>
          <w:sz w:val="22"/>
          <w:szCs w:val="22"/>
        </w:rPr>
      </w:pPr>
    </w:p>
    <w:p w14:paraId="6C9013DF" w14:textId="77777777" w:rsidR="00F00997" w:rsidRDefault="00F00997" w:rsidP="000A13B3">
      <w:pPr>
        <w:suppressAutoHyphens/>
        <w:rPr>
          <w:b/>
          <w:sz w:val="22"/>
          <w:szCs w:val="22"/>
        </w:rPr>
      </w:pPr>
    </w:p>
    <w:p w14:paraId="3B33A069" w14:textId="1B677F6C" w:rsidR="00E77D50" w:rsidRPr="00BB64E5" w:rsidRDefault="00E77D50" w:rsidP="000A13B3">
      <w:pPr>
        <w:suppressAutoHyphens/>
        <w:rPr>
          <w:b/>
          <w:sz w:val="22"/>
          <w:szCs w:val="22"/>
        </w:rPr>
      </w:pPr>
      <w:r w:rsidRPr="00BB64E5">
        <w:rPr>
          <w:b/>
          <w:sz w:val="22"/>
          <w:szCs w:val="22"/>
        </w:rPr>
        <w:t>WYKONAWCA</w:t>
      </w:r>
    </w:p>
    <w:p w14:paraId="469DAECA" w14:textId="77777777" w:rsidR="00762084" w:rsidRDefault="00762084" w:rsidP="000A13B3">
      <w:pPr>
        <w:suppressAutoHyphens/>
        <w:rPr>
          <w:sz w:val="22"/>
          <w:szCs w:val="22"/>
        </w:rPr>
      </w:pPr>
      <w:r w:rsidRPr="00BB64E5">
        <w:rPr>
          <w:sz w:val="22"/>
          <w:szCs w:val="22"/>
        </w:rPr>
        <w:t xml:space="preserve">Nazwa Wykonawcy / Wykonawców w przypadku oferty wspólnej </w:t>
      </w:r>
      <w:r w:rsidRPr="00BB64E5">
        <w:rPr>
          <w:b/>
          <w:sz w:val="22"/>
          <w:szCs w:val="22"/>
        </w:rPr>
        <w:t>**</w:t>
      </w:r>
      <w:r w:rsidRPr="00BB64E5">
        <w:rPr>
          <w:sz w:val="22"/>
          <w:szCs w:val="22"/>
        </w:rPr>
        <w:t>:</w:t>
      </w:r>
    </w:p>
    <w:p w14:paraId="2A4762A3" w14:textId="77777777" w:rsidR="00E851EB" w:rsidRPr="00E851EB" w:rsidRDefault="00E851EB" w:rsidP="000A13B3">
      <w:pPr>
        <w:suppressAutoHyphens/>
        <w:rPr>
          <w:i/>
          <w:iCs/>
          <w:sz w:val="18"/>
          <w:szCs w:val="18"/>
        </w:rPr>
      </w:pPr>
      <w:r w:rsidRPr="00E851EB">
        <w:rPr>
          <w:i/>
          <w:iCs/>
          <w:sz w:val="22"/>
          <w:szCs w:val="22"/>
        </w:rPr>
        <w:t>(</w:t>
      </w:r>
      <w:r w:rsidRPr="00E851EB">
        <w:rPr>
          <w:i/>
          <w:iCs/>
          <w:sz w:val="18"/>
          <w:szCs w:val="18"/>
        </w:rPr>
        <w:t>w przypadku złożenia oferty przez wykonawców wspólnie ubiegających się o udzielenie zamówienia (w szczególności członkowie konsorcjum, wspólnicy spółki cywilnej) należy wskazać lidera oraz adres do korespondencji).</w:t>
      </w:r>
    </w:p>
    <w:p w14:paraId="0F9FC63C" w14:textId="77777777" w:rsidR="00E851EB" w:rsidRPr="00BB64E5" w:rsidRDefault="00E851EB" w:rsidP="000A13B3">
      <w:pPr>
        <w:suppressAutoHyphens/>
        <w:rPr>
          <w:sz w:val="22"/>
          <w:szCs w:val="22"/>
        </w:rPr>
      </w:pPr>
    </w:p>
    <w:p w14:paraId="7F84960E" w14:textId="77777777" w:rsidR="00762084" w:rsidRPr="00BB64E5" w:rsidRDefault="00762084" w:rsidP="000A13B3">
      <w:pPr>
        <w:suppressAutoHyphens/>
        <w:rPr>
          <w:rFonts w:eastAsia="Arial Unicode MS"/>
          <w:sz w:val="22"/>
          <w:szCs w:val="22"/>
        </w:rPr>
      </w:pPr>
      <w:r w:rsidRPr="00BB64E5">
        <w:rPr>
          <w:sz w:val="22"/>
          <w:szCs w:val="22"/>
        </w:rPr>
        <w:t>…………………………………………………………………………………………………………</w:t>
      </w:r>
    </w:p>
    <w:p w14:paraId="1C7D8203" w14:textId="77777777" w:rsidR="00762084" w:rsidRPr="00BB64E5" w:rsidRDefault="00762084" w:rsidP="000A13B3">
      <w:pPr>
        <w:keepNext/>
        <w:suppressAutoHyphens/>
        <w:ind w:right="-921"/>
        <w:outlineLvl w:val="5"/>
        <w:rPr>
          <w:sz w:val="22"/>
          <w:szCs w:val="22"/>
        </w:rPr>
      </w:pPr>
      <w:r w:rsidRPr="00BB64E5">
        <w:rPr>
          <w:sz w:val="22"/>
          <w:szCs w:val="22"/>
        </w:rPr>
        <w:t>adres: ……………………………………………………województwo………………………………</w:t>
      </w:r>
    </w:p>
    <w:p w14:paraId="15F1685C" w14:textId="77777777" w:rsidR="00762084" w:rsidRPr="00BB64E5" w:rsidRDefault="00762084" w:rsidP="000A13B3">
      <w:pPr>
        <w:keepNext/>
        <w:suppressAutoHyphens/>
        <w:ind w:right="-921"/>
        <w:outlineLvl w:val="5"/>
        <w:rPr>
          <w:sz w:val="22"/>
          <w:szCs w:val="22"/>
        </w:rPr>
      </w:pPr>
      <w:r w:rsidRPr="00BB64E5">
        <w:rPr>
          <w:sz w:val="22"/>
          <w:szCs w:val="22"/>
        </w:rPr>
        <w:t>REGON ………………………………</w:t>
      </w:r>
    </w:p>
    <w:p w14:paraId="693D5EE5" w14:textId="77777777" w:rsidR="00762084" w:rsidRPr="00BB64E5" w:rsidRDefault="00762084" w:rsidP="000A13B3">
      <w:pPr>
        <w:keepNext/>
        <w:suppressAutoHyphens/>
        <w:ind w:right="-921"/>
        <w:outlineLvl w:val="5"/>
        <w:rPr>
          <w:sz w:val="22"/>
          <w:szCs w:val="22"/>
        </w:rPr>
      </w:pPr>
      <w:r w:rsidRPr="00BB64E5">
        <w:rPr>
          <w:sz w:val="22"/>
          <w:szCs w:val="22"/>
        </w:rPr>
        <w:t>NIP …………………………………...</w:t>
      </w:r>
    </w:p>
    <w:p w14:paraId="726E7059" w14:textId="77777777" w:rsidR="00762084" w:rsidRPr="00BB64E5" w:rsidRDefault="00762084" w:rsidP="000A13B3">
      <w:pPr>
        <w:keepNext/>
        <w:suppressAutoHyphens/>
        <w:ind w:right="-921"/>
        <w:outlineLvl w:val="5"/>
        <w:rPr>
          <w:sz w:val="22"/>
          <w:szCs w:val="22"/>
        </w:rPr>
      </w:pPr>
      <w:r w:rsidRPr="00BB64E5">
        <w:rPr>
          <w:sz w:val="22"/>
          <w:szCs w:val="22"/>
        </w:rPr>
        <w:t>KRS …………………………</w:t>
      </w:r>
      <w:r w:rsidR="00D95DFF" w:rsidRPr="00BB64E5">
        <w:rPr>
          <w:sz w:val="22"/>
          <w:szCs w:val="22"/>
        </w:rPr>
        <w:t>……</w:t>
      </w:r>
      <w:r w:rsidRPr="00BB64E5">
        <w:rPr>
          <w:sz w:val="22"/>
          <w:szCs w:val="22"/>
        </w:rPr>
        <w:t>….</w:t>
      </w:r>
    </w:p>
    <w:p w14:paraId="11D8FB86" w14:textId="77777777" w:rsidR="00762084" w:rsidRPr="00BB64E5" w:rsidRDefault="00762084" w:rsidP="000A13B3">
      <w:pPr>
        <w:keepNext/>
        <w:tabs>
          <w:tab w:val="center" w:pos="4995"/>
        </w:tabs>
        <w:suppressAutoHyphens/>
        <w:ind w:right="-921"/>
        <w:outlineLvl w:val="5"/>
        <w:rPr>
          <w:sz w:val="22"/>
          <w:szCs w:val="22"/>
        </w:rPr>
      </w:pPr>
      <w:r w:rsidRPr="00BB64E5">
        <w:rPr>
          <w:sz w:val="22"/>
          <w:szCs w:val="22"/>
        </w:rPr>
        <w:t>tel.: ……………………………………</w:t>
      </w:r>
    </w:p>
    <w:p w14:paraId="4C35FA74" w14:textId="77777777" w:rsidR="00762084" w:rsidRDefault="00762084" w:rsidP="000A13B3">
      <w:pPr>
        <w:keepNext/>
        <w:suppressAutoHyphens/>
        <w:ind w:right="-1"/>
        <w:outlineLvl w:val="5"/>
        <w:rPr>
          <w:sz w:val="22"/>
          <w:szCs w:val="22"/>
        </w:rPr>
      </w:pPr>
      <w:r w:rsidRPr="00BB64E5">
        <w:rPr>
          <w:sz w:val="22"/>
          <w:szCs w:val="22"/>
        </w:rPr>
        <w:t xml:space="preserve">adres </w:t>
      </w:r>
      <w:r w:rsidR="00D95DFF" w:rsidRPr="00BB64E5">
        <w:rPr>
          <w:sz w:val="22"/>
          <w:szCs w:val="22"/>
        </w:rPr>
        <w:t>e-mail,</w:t>
      </w:r>
      <w:r w:rsidRPr="00BB64E5">
        <w:rPr>
          <w:sz w:val="22"/>
          <w:szCs w:val="22"/>
        </w:rPr>
        <w:t xml:space="preserve"> na który Zamawiający ma przesłać </w:t>
      </w:r>
      <w:r w:rsidR="00D95DFF" w:rsidRPr="00BB64E5">
        <w:rPr>
          <w:sz w:val="22"/>
          <w:szCs w:val="22"/>
        </w:rPr>
        <w:t>korespondencję …</w:t>
      </w:r>
      <w:r w:rsidRPr="00BB64E5">
        <w:rPr>
          <w:sz w:val="22"/>
          <w:szCs w:val="22"/>
        </w:rPr>
        <w:t>………</w:t>
      </w:r>
      <w:r w:rsidR="00D95DFF" w:rsidRPr="00BB64E5">
        <w:rPr>
          <w:sz w:val="22"/>
          <w:szCs w:val="22"/>
        </w:rPr>
        <w:t>……</w:t>
      </w:r>
      <w:r w:rsidRPr="00BB64E5">
        <w:rPr>
          <w:sz w:val="22"/>
          <w:szCs w:val="22"/>
        </w:rPr>
        <w:t>……………</w:t>
      </w:r>
    </w:p>
    <w:p w14:paraId="245A440C" w14:textId="77777777" w:rsidR="004C4AA1" w:rsidRPr="00BB64E5" w:rsidRDefault="004C4AA1" w:rsidP="000A13B3">
      <w:pPr>
        <w:keepNext/>
        <w:suppressAutoHyphens/>
        <w:ind w:right="-1"/>
        <w:outlineLvl w:val="5"/>
        <w:rPr>
          <w:sz w:val="22"/>
          <w:szCs w:val="22"/>
        </w:rPr>
      </w:pPr>
    </w:p>
    <w:p w14:paraId="35F14778" w14:textId="77777777" w:rsidR="006803CA" w:rsidRPr="00BB64E5" w:rsidRDefault="00BB64E5" w:rsidP="000A13B3">
      <w:pPr>
        <w:suppressAutoHyphens/>
        <w:overflowPunct w:val="0"/>
        <w:autoSpaceDE w:val="0"/>
        <w:autoSpaceDN w:val="0"/>
        <w:adjustRightInd w:val="0"/>
        <w:jc w:val="both"/>
        <w:rPr>
          <w:sz w:val="22"/>
          <w:szCs w:val="22"/>
        </w:rPr>
      </w:pPr>
      <w:r w:rsidRPr="00BB64E5">
        <w:rPr>
          <w:sz w:val="22"/>
          <w:szCs w:val="22"/>
        </w:rPr>
        <w:t>W przypadku wyboru naszej oferty poniżej podajemy niezbędne informacje potrzebne do sporządzenia umowy:</w:t>
      </w:r>
    </w:p>
    <w:p w14:paraId="044F8889" w14:textId="77777777" w:rsidR="00BB64E5" w:rsidRPr="00BB64E5" w:rsidRDefault="009F0D27" w:rsidP="000A13B3">
      <w:pPr>
        <w:suppressAutoHyphens/>
        <w:overflowPunct w:val="0"/>
        <w:autoSpaceDE w:val="0"/>
        <w:autoSpaceDN w:val="0"/>
        <w:adjustRightInd w:val="0"/>
        <w:jc w:val="both"/>
        <w:rPr>
          <w:sz w:val="22"/>
          <w:szCs w:val="22"/>
        </w:rPr>
      </w:pPr>
      <w:r>
        <w:rPr>
          <w:sz w:val="22"/>
          <w:szCs w:val="22"/>
        </w:rPr>
        <w:t>1)</w:t>
      </w:r>
      <w:r w:rsidR="006803CA">
        <w:rPr>
          <w:sz w:val="22"/>
          <w:szCs w:val="22"/>
        </w:rPr>
        <w:t xml:space="preserve"> O</w:t>
      </w:r>
      <w:r w:rsidR="00BB64E5" w:rsidRPr="00BB64E5">
        <w:rPr>
          <w:sz w:val="22"/>
          <w:szCs w:val="22"/>
        </w:rPr>
        <w:t>soba odpowiedzialna za realizację umowy ze strony Wykonawcy:</w:t>
      </w:r>
    </w:p>
    <w:p w14:paraId="7A359D3F" w14:textId="77777777" w:rsidR="00BB64E5" w:rsidRPr="00BB64E5" w:rsidRDefault="00BB64E5" w:rsidP="000A13B3">
      <w:pPr>
        <w:suppressAutoHyphens/>
        <w:overflowPunct w:val="0"/>
        <w:autoSpaceDE w:val="0"/>
        <w:autoSpaceDN w:val="0"/>
        <w:adjustRightInd w:val="0"/>
        <w:jc w:val="both"/>
        <w:rPr>
          <w:sz w:val="22"/>
          <w:szCs w:val="22"/>
        </w:rPr>
      </w:pPr>
      <w:r w:rsidRPr="00BB64E5">
        <w:rPr>
          <w:sz w:val="22"/>
          <w:szCs w:val="22"/>
        </w:rPr>
        <w:t>………………………………………………………………………………………</w:t>
      </w:r>
    </w:p>
    <w:p w14:paraId="75DE83E7" w14:textId="77777777" w:rsidR="00BB64E5" w:rsidRDefault="00BB64E5" w:rsidP="000A13B3">
      <w:pPr>
        <w:suppressAutoHyphens/>
        <w:overflowPunct w:val="0"/>
        <w:autoSpaceDE w:val="0"/>
        <w:autoSpaceDN w:val="0"/>
        <w:adjustRightInd w:val="0"/>
        <w:jc w:val="both"/>
        <w:rPr>
          <w:sz w:val="22"/>
          <w:szCs w:val="22"/>
        </w:rPr>
      </w:pPr>
      <w:r w:rsidRPr="00BB64E5">
        <w:rPr>
          <w:sz w:val="22"/>
          <w:szCs w:val="22"/>
        </w:rPr>
        <w:t xml:space="preserve">     tel.:  …………………...………, e-mail: ………………………………………</w:t>
      </w:r>
    </w:p>
    <w:p w14:paraId="7477253C" w14:textId="77777777" w:rsidR="009B7BC8" w:rsidRPr="00BB64E5" w:rsidRDefault="009B7BC8" w:rsidP="000A13B3">
      <w:pPr>
        <w:suppressAutoHyphens/>
        <w:overflowPunct w:val="0"/>
        <w:autoSpaceDE w:val="0"/>
        <w:autoSpaceDN w:val="0"/>
        <w:adjustRightInd w:val="0"/>
        <w:jc w:val="both"/>
        <w:rPr>
          <w:sz w:val="22"/>
          <w:szCs w:val="22"/>
        </w:rPr>
      </w:pPr>
    </w:p>
    <w:p w14:paraId="19DC536E" w14:textId="69394318" w:rsidR="00BB64E5" w:rsidRPr="00BB64E5" w:rsidRDefault="009F0D27" w:rsidP="00F80CB3">
      <w:pPr>
        <w:tabs>
          <w:tab w:val="left" w:pos="6164"/>
        </w:tabs>
        <w:suppressAutoHyphens/>
        <w:overflowPunct w:val="0"/>
        <w:autoSpaceDE w:val="0"/>
        <w:autoSpaceDN w:val="0"/>
        <w:adjustRightInd w:val="0"/>
        <w:jc w:val="both"/>
        <w:rPr>
          <w:sz w:val="22"/>
          <w:szCs w:val="22"/>
        </w:rPr>
      </w:pPr>
      <w:r>
        <w:rPr>
          <w:sz w:val="22"/>
          <w:szCs w:val="22"/>
        </w:rPr>
        <w:t>2</w:t>
      </w:r>
      <w:r w:rsidR="00BB64E5" w:rsidRPr="00BB64E5">
        <w:rPr>
          <w:sz w:val="22"/>
          <w:szCs w:val="22"/>
        </w:rPr>
        <w:t>)</w:t>
      </w:r>
      <w:r w:rsidR="006803CA">
        <w:rPr>
          <w:sz w:val="22"/>
          <w:szCs w:val="22"/>
        </w:rPr>
        <w:t xml:space="preserve"> U</w:t>
      </w:r>
      <w:r w:rsidR="00BB64E5" w:rsidRPr="00BB64E5">
        <w:rPr>
          <w:sz w:val="22"/>
          <w:szCs w:val="22"/>
        </w:rPr>
        <w:t>mowę w imieniu firmy podpiszą:</w:t>
      </w:r>
      <w:r w:rsidR="00F80CB3">
        <w:rPr>
          <w:sz w:val="22"/>
          <w:szCs w:val="22"/>
        </w:rPr>
        <w:tab/>
      </w:r>
    </w:p>
    <w:p w14:paraId="34795457" w14:textId="77777777" w:rsidR="00BB64E5" w:rsidRPr="00BB64E5" w:rsidRDefault="00BB64E5" w:rsidP="000A13B3">
      <w:pPr>
        <w:suppressAutoHyphens/>
        <w:overflowPunct w:val="0"/>
        <w:autoSpaceDE w:val="0"/>
        <w:autoSpaceDN w:val="0"/>
        <w:adjustRightInd w:val="0"/>
        <w:jc w:val="both"/>
        <w:rPr>
          <w:sz w:val="22"/>
          <w:szCs w:val="22"/>
        </w:rPr>
      </w:pPr>
      <w:r w:rsidRPr="00BB64E5">
        <w:rPr>
          <w:sz w:val="22"/>
          <w:szCs w:val="22"/>
        </w:rPr>
        <w:t>…………………………………………… - ………………….. (stanowisko)</w:t>
      </w:r>
    </w:p>
    <w:p w14:paraId="2DA55BFB" w14:textId="77777777" w:rsidR="00BB64E5" w:rsidRDefault="00BB64E5" w:rsidP="000A13B3">
      <w:pPr>
        <w:suppressAutoHyphens/>
        <w:overflowPunct w:val="0"/>
        <w:autoSpaceDE w:val="0"/>
        <w:autoSpaceDN w:val="0"/>
        <w:adjustRightInd w:val="0"/>
        <w:jc w:val="both"/>
        <w:rPr>
          <w:sz w:val="22"/>
          <w:szCs w:val="22"/>
        </w:rPr>
      </w:pPr>
      <w:r w:rsidRPr="00BB64E5">
        <w:rPr>
          <w:sz w:val="22"/>
          <w:szCs w:val="22"/>
        </w:rPr>
        <w:t>……………………………………………. - …………………. (stanowisko)</w:t>
      </w:r>
    </w:p>
    <w:p w14:paraId="3BC685E0" w14:textId="77777777" w:rsidR="004C4AA1" w:rsidRPr="00BB64E5" w:rsidRDefault="004C4AA1" w:rsidP="000A13B3">
      <w:pPr>
        <w:suppressAutoHyphens/>
        <w:overflowPunct w:val="0"/>
        <w:autoSpaceDE w:val="0"/>
        <w:autoSpaceDN w:val="0"/>
        <w:adjustRightInd w:val="0"/>
        <w:jc w:val="both"/>
        <w:rPr>
          <w:sz w:val="22"/>
          <w:szCs w:val="22"/>
        </w:rPr>
      </w:pPr>
    </w:p>
    <w:p w14:paraId="4A0AA61C" w14:textId="63D8D3CA" w:rsidR="00762084" w:rsidRPr="00BB64E5" w:rsidRDefault="00BB64E5" w:rsidP="000A13B3">
      <w:pPr>
        <w:suppressAutoHyphens/>
        <w:overflowPunct w:val="0"/>
        <w:autoSpaceDE w:val="0"/>
        <w:autoSpaceDN w:val="0"/>
        <w:adjustRightInd w:val="0"/>
        <w:jc w:val="both"/>
        <w:rPr>
          <w:sz w:val="22"/>
          <w:szCs w:val="22"/>
        </w:rPr>
      </w:pPr>
      <w:r w:rsidRPr="00BB64E5">
        <w:rPr>
          <w:sz w:val="22"/>
          <w:szCs w:val="22"/>
        </w:rPr>
        <w:t xml:space="preserve">Podpisanie umowy: będzie miało formę </w:t>
      </w:r>
      <w:r w:rsidRPr="00F02B9E">
        <w:rPr>
          <w:sz w:val="22"/>
          <w:szCs w:val="22"/>
          <w:highlight w:val="yellow"/>
        </w:rPr>
        <w:t>korespondencyjną / nastąpi w siedzibie Zamawiającego</w:t>
      </w:r>
      <w:r w:rsidRPr="00BB64E5">
        <w:rPr>
          <w:sz w:val="22"/>
          <w:szCs w:val="22"/>
        </w:rPr>
        <w:t>**</w:t>
      </w:r>
    </w:p>
    <w:p w14:paraId="39E823BD" w14:textId="77777777" w:rsidR="00B54D02" w:rsidRDefault="00B54D02" w:rsidP="00B77FAD">
      <w:pPr>
        <w:pStyle w:val="Legenda"/>
        <w:suppressAutoHyphens/>
        <w:jc w:val="left"/>
        <w:rPr>
          <w:iCs/>
          <w:sz w:val="22"/>
          <w:szCs w:val="22"/>
          <w:u w:val="single"/>
        </w:rPr>
      </w:pPr>
    </w:p>
    <w:p w14:paraId="521BE950" w14:textId="68770AD9" w:rsidR="00C13A2B" w:rsidRPr="00BB64E5" w:rsidRDefault="00C13A2B" w:rsidP="000A13B3">
      <w:pPr>
        <w:pStyle w:val="Legenda"/>
        <w:suppressAutoHyphens/>
        <w:ind w:firstLine="3"/>
        <w:rPr>
          <w:iCs/>
          <w:sz w:val="22"/>
          <w:szCs w:val="22"/>
          <w:u w:val="single"/>
        </w:rPr>
      </w:pPr>
      <w:r w:rsidRPr="00BB64E5">
        <w:rPr>
          <w:iCs/>
          <w:sz w:val="22"/>
          <w:szCs w:val="22"/>
          <w:u w:val="single"/>
        </w:rPr>
        <w:t>FORMULARZ OFERTOWY</w:t>
      </w:r>
    </w:p>
    <w:p w14:paraId="0A89A4C1" w14:textId="77777777" w:rsidR="00B54D02" w:rsidRPr="00BB64E5" w:rsidRDefault="00B54D02" w:rsidP="000A13B3">
      <w:pPr>
        <w:suppressAutoHyphens/>
        <w:rPr>
          <w:sz w:val="22"/>
          <w:szCs w:val="22"/>
        </w:rPr>
      </w:pPr>
    </w:p>
    <w:p w14:paraId="01B40AA4" w14:textId="23CEA41F" w:rsidR="00EC29AB" w:rsidRDefault="00E77D50" w:rsidP="00DD2CAC">
      <w:pPr>
        <w:autoSpaceDE w:val="0"/>
        <w:autoSpaceDN w:val="0"/>
        <w:adjustRightInd w:val="0"/>
        <w:jc w:val="both"/>
        <w:rPr>
          <w:b/>
          <w:i/>
          <w:sz w:val="22"/>
          <w:szCs w:val="22"/>
        </w:rPr>
      </w:pPr>
      <w:r w:rsidRPr="002C1310">
        <w:rPr>
          <w:spacing w:val="-6"/>
          <w:sz w:val="22"/>
          <w:szCs w:val="22"/>
        </w:rPr>
        <w:t xml:space="preserve">Przystępując do udziału w postępowaniu o udzielenie zamówienia publicznego nr </w:t>
      </w:r>
      <w:r w:rsidR="005176E0" w:rsidRPr="002C1310">
        <w:rPr>
          <w:b/>
          <w:spacing w:val="-6"/>
          <w:sz w:val="22"/>
          <w:szCs w:val="22"/>
        </w:rPr>
        <w:t>EZ/</w:t>
      </w:r>
      <w:r w:rsidR="00B77FAD">
        <w:rPr>
          <w:b/>
          <w:spacing w:val="-6"/>
          <w:sz w:val="22"/>
          <w:szCs w:val="22"/>
        </w:rPr>
        <w:t>245</w:t>
      </w:r>
      <w:r w:rsidR="00FE70D9">
        <w:rPr>
          <w:b/>
          <w:spacing w:val="-6"/>
          <w:sz w:val="22"/>
          <w:szCs w:val="22"/>
        </w:rPr>
        <w:t>/2026/</w:t>
      </w:r>
      <w:r w:rsidR="00FC44A4">
        <w:rPr>
          <w:b/>
          <w:spacing w:val="-6"/>
          <w:sz w:val="22"/>
          <w:szCs w:val="22"/>
        </w:rPr>
        <w:t>SL</w:t>
      </w:r>
      <w:r w:rsidR="005176E0" w:rsidRPr="002C1310">
        <w:rPr>
          <w:b/>
          <w:spacing w:val="-6"/>
          <w:sz w:val="22"/>
          <w:szCs w:val="22"/>
        </w:rPr>
        <w:t xml:space="preserve"> </w:t>
      </w:r>
      <w:r w:rsidRPr="002C1310">
        <w:rPr>
          <w:spacing w:val="-6"/>
          <w:sz w:val="22"/>
          <w:szCs w:val="22"/>
        </w:rPr>
        <w:t xml:space="preserve">w trybie </w:t>
      </w:r>
      <w:r w:rsidR="00E552E3" w:rsidRPr="002C1310">
        <w:rPr>
          <w:spacing w:val="-6"/>
          <w:sz w:val="22"/>
          <w:szCs w:val="22"/>
        </w:rPr>
        <w:t>podstawowym w oparciu o art. 275 ust. 1 ustawy Prawo Za</w:t>
      </w:r>
      <w:r w:rsidR="00866D58" w:rsidRPr="002C1310">
        <w:rPr>
          <w:spacing w:val="-6"/>
          <w:sz w:val="22"/>
          <w:szCs w:val="22"/>
        </w:rPr>
        <w:t>mówień Publicznych (Dz. U z 202</w:t>
      </w:r>
      <w:r w:rsidR="00FE70D9">
        <w:rPr>
          <w:spacing w:val="-6"/>
          <w:sz w:val="22"/>
          <w:szCs w:val="22"/>
        </w:rPr>
        <w:t>6</w:t>
      </w:r>
      <w:r w:rsidR="00866D58" w:rsidRPr="002C1310">
        <w:rPr>
          <w:spacing w:val="-6"/>
          <w:sz w:val="22"/>
          <w:szCs w:val="22"/>
        </w:rPr>
        <w:t xml:space="preserve"> r. poz. </w:t>
      </w:r>
      <w:r w:rsidR="00FE70D9">
        <w:rPr>
          <w:spacing w:val="-6"/>
          <w:sz w:val="22"/>
          <w:szCs w:val="22"/>
        </w:rPr>
        <w:t>793</w:t>
      </w:r>
      <w:r w:rsidR="00D95DFF" w:rsidRPr="002C1310">
        <w:rPr>
          <w:spacing w:val="-6"/>
          <w:sz w:val="22"/>
          <w:szCs w:val="22"/>
        </w:rPr>
        <w:t>) na</w:t>
      </w:r>
      <w:r w:rsidR="00702151" w:rsidRPr="002C1310">
        <w:rPr>
          <w:iCs/>
          <w:sz w:val="22"/>
          <w:szCs w:val="22"/>
        </w:rPr>
        <w:t xml:space="preserve"> </w:t>
      </w:r>
      <w:bookmarkStart w:id="0" w:name="_Hlk243904099"/>
      <w:bookmarkStart w:id="1" w:name="_Hlk203388723"/>
      <w:r w:rsidR="00B77FAD">
        <w:rPr>
          <w:b/>
          <w:bCs/>
          <w:i/>
          <w:sz w:val="22"/>
          <w:szCs w:val="22"/>
        </w:rPr>
        <w:t>„</w:t>
      </w:r>
      <w:r w:rsidR="00B77FAD" w:rsidRPr="00B77FAD">
        <w:rPr>
          <w:b/>
          <w:iCs/>
          <w:sz w:val="22"/>
          <w:szCs w:val="22"/>
        </w:rPr>
        <w:t>D</w:t>
      </w:r>
      <w:r w:rsidR="00FC44A4" w:rsidRPr="00B77FAD">
        <w:rPr>
          <w:b/>
          <w:iCs/>
          <w:sz w:val="22"/>
          <w:szCs w:val="22"/>
        </w:rPr>
        <w:t>ostaw</w:t>
      </w:r>
      <w:r w:rsidR="00B77FAD" w:rsidRPr="00B77FAD">
        <w:rPr>
          <w:b/>
          <w:iCs/>
          <w:sz w:val="22"/>
          <w:szCs w:val="22"/>
        </w:rPr>
        <w:t>a</w:t>
      </w:r>
      <w:r w:rsidR="00FC44A4" w:rsidRPr="00B77FAD">
        <w:rPr>
          <w:b/>
          <w:iCs/>
          <w:sz w:val="22"/>
          <w:szCs w:val="22"/>
        </w:rPr>
        <w:t xml:space="preserve"> </w:t>
      </w:r>
      <w:r w:rsidR="00CC4B89" w:rsidRPr="00B77FAD">
        <w:rPr>
          <w:b/>
          <w:iCs/>
          <w:sz w:val="22"/>
          <w:szCs w:val="22"/>
        </w:rPr>
        <w:t>wyrobów medycznych</w:t>
      </w:r>
      <w:r w:rsidR="00FC44A4" w:rsidRPr="00B77FAD">
        <w:rPr>
          <w:b/>
          <w:iCs/>
          <w:sz w:val="22"/>
          <w:szCs w:val="22"/>
        </w:rPr>
        <w:t xml:space="preserve"> na potrzeby ambulatoryjnej opieki specjalistycznej w zakresie kardiologii dziecięcej”</w:t>
      </w:r>
      <w:r w:rsidR="009970A6" w:rsidRPr="00B77FAD">
        <w:rPr>
          <w:b/>
          <w:iCs/>
          <w:sz w:val="22"/>
          <w:szCs w:val="22"/>
        </w:rPr>
        <w:t xml:space="preserve"> </w:t>
      </w:r>
      <w:bookmarkStart w:id="2" w:name="_Hlk243567558"/>
      <w:r w:rsidR="009970A6" w:rsidRPr="00B77FAD">
        <w:rPr>
          <w:b/>
          <w:iCs/>
          <w:sz w:val="22"/>
          <w:szCs w:val="22"/>
        </w:rPr>
        <w:t>dla potrzeb Wojewódzkiego Szpitala Zespolonego w Kielcach</w:t>
      </w:r>
      <w:bookmarkEnd w:id="0"/>
      <w:r w:rsidR="009970A6" w:rsidRPr="00B77FAD">
        <w:rPr>
          <w:b/>
          <w:iCs/>
          <w:sz w:val="22"/>
          <w:szCs w:val="22"/>
        </w:rPr>
        <w:t>.</w:t>
      </w:r>
      <w:bookmarkEnd w:id="2"/>
    </w:p>
    <w:p w14:paraId="77E4DA66" w14:textId="77777777" w:rsidR="00FC44A4" w:rsidRPr="00FC44A4" w:rsidRDefault="00FC44A4" w:rsidP="002C1310">
      <w:pPr>
        <w:autoSpaceDE w:val="0"/>
        <w:autoSpaceDN w:val="0"/>
        <w:adjustRightInd w:val="0"/>
        <w:jc w:val="both"/>
        <w:rPr>
          <w:b/>
          <w:i/>
          <w:lang w:eastAsia="ar-SA"/>
        </w:rPr>
      </w:pPr>
    </w:p>
    <w:bookmarkEnd w:id="1"/>
    <w:p w14:paraId="7EEFD73D" w14:textId="77777777" w:rsidR="00EC29AB" w:rsidRPr="00B77FAD" w:rsidRDefault="00EC29AB" w:rsidP="00B77FAD">
      <w:pPr>
        <w:tabs>
          <w:tab w:val="left" w:pos="993"/>
        </w:tabs>
        <w:suppressAutoHyphens/>
        <w:jc w:val="center"/>
        <w:rPr>
          <w:bCs/>
          <w:color w:val="FF0000"/>
          <w:kern w:val="2"/>
          <w:sz w:val="22"/>
          <w:szCs w:val="22"/>
          <w:lang w:eastAsia="ar-SA"/>
        </w:rPr>
      </w:pPr>
      <w:r w:rsidRPr="00B77FAD">
        <w:rPr>
          <w:b/>
          <w:color w:val="FF0000"/>
          <w:kern w:val="2"/>
          <w:sz w:val="22"/>
          <w:szCs w:val="22"/>
          <w:lang w:eastAsia="ar-SA"/>
        </w:rPr>
        <w:t xml:space="preserve">Uwaga: </w:t>
      </w:r>
      <w:r w:rsidRPr="00B77FAD">
        <w:rPr>
          <w:bCs/>
          <w:color w:val="FF0000"/>
          <w:kern w:val="2"/>
          <w:sz w:val="22"/>
          <w:szCs w:val="22"/>
          <w:lang w:eastAsia="ar-SA"/>
        </w:rPr>
        <w:t xml:space="preserve">W przypadku, gdy Wykonawca składa ofertę nie na wszystkie pakiety, właściwe jest usunięcie </w:t>
      </w:r>
      <w:r w:rsidRPr="00B77FAD">
        <w:rPr>
          <w:bCs/>
          <w:color w:val="FF0000"/>
          <w:kern w:val="2"/>
          <w:sz w:val="22"/>
          <w:szCs w:val="22"/>
          <w:lang w:eastAsia="ar-SA"/>
        </w:rPr>
        <w:br/>
        <w:t>z formularza ofertowego informacji dotyczących pakietów do których Wykonawca nie przystępuje.</w:t>
      </w:r>
    </w:p>
    <w:p w14:paraId="420F7E86" w14:textId="77777777" w:rsidR="00302425" w:rsidRPr="00BB64E5" w:rsidRDefault="00302425" w:rsidP="002C1310">
      <w:pPr>
        <w:suppressAutoHyphens/>
        <w:ind w:right="220"/>
        <w:jc w:val="both"/>
        <w:rPr>
          <w:spacing w:val="-8"/>
          <w:sz w:val="22"/>
          <w:szCs w:val="22"/>
        </w:rPr>
      </w:pPr>
    </w:p>
    <w:p w14:paraId="718A09AE" w14:textId="70FBDDEC" w:rsidR="003612C8" w:rsidRPr="00B77FAD" w:rsidRDefault="00C13A2B" w:rsidP="00DD2CAC">
      <w:pPr>
        <w:numPr>
          <w:ilvl w:val="0"/>
          <w:numId w:val="1"/>
        </w:numPr>
        <w:tabs>
          <w:tab w:val="left" w:pos="284"/>
        </w:tabs>
        <w:suppressAutoHyphens/>
        <w:jc w:val="both"/>
        <w:rPr>
          <w:spacing w:val="-8"/>
          <w:sz w:val="22"/>
          <w:szCs w:val="22"/>
        </w:rPr>
      </w:pPr>
      <w:r w:rsidRPr="00BB64E5">
        <w:rPr>
          <w:spacing w:val="-8"/>
          <w:sz w:val="22"/>
          <w:szCs w:val="22"/>
        </w:rPr>
        <w:t xml:space="preserve">oferujemy wykonanie w/w zamówienia zgodnie ze Specyfikacją </w:t>
      </w:r>
      <w:r w:rsidR="00761B8E" w:rsidRPr="00BB64E5">
        <w:rPr>
          <w:spacing w:val="-8"/>
          <w:sz w:val="22"/>
          <w:szCs w:val="22"/>
        </w:rPr>
        <w:t>Warunków Zamówienia (S</w:t>
      </w:r>
      <w:r w:rsidRPr="00BB64E5">
        <w:rPr>
          <w:spacing w:val="-8"/>
          <w:sz w:val="22"/>
          <w:szCs w:val="22"/>
        </w:rPr>
        <w:t>WZ):</w:t>
      </w:r>
    </w:p>
    <w:p w14:paraId="3F522154" w14:textId="77777777" w:rsidR="00B54D02" w:rsidRDefault="00B54D02" w:rsidP="000A13B3">
      <w:pPr>
        <w:suppressAutoHyphens/>
        <w:rPr>
          <w:b/>
          <w:bCs/>
          <w:i/>
          <w:spacing w:val="-4"/>
          <w:sz w:val="22"/>
          <w:szCs w:val="22"/>
        </w:rPr>
      </w:pPr>
    </w:p>
    <w:p w14:paraId="61714349" w14:textId="74733CA9" w:rsidR="00C67847" w:rsidRPr="00B77FAD" w:rsidRDefault="001C1F7B" w:rsidP="00DD2CAC">
      <w:pPr>
        <w:suppressAutoHyphens/>
        <w:ind w:left="426" w:hanging="284"/>
        <w:rPr>
          <w:b/>
          <w:bCs/>
          <w:iCs/>
          <w:spacing w:val="-4"/>
          <w:sz w:val="22"/>
          <w:szCs w:val="22"/>
          <w:u w:val="single"/>
        </w:rPr>
      </w:pPr>
      <w:r w:rsidRPr="00B77FAD">
        <w:rPr>
          <w:b/>
          <w:bCs/>
          <w:iCs/>
          <w:spacing w:val="-4"/>
          <w:sz w:val="22"/>
          <w:szCs w:val="22"/>
          <w:u w:val="single"/>
        </w:rPr>
        <w:t xml:space="preserve">Pakiet nr 1 </w:t>
      </w:r>
      <w:r w:rsidR="00AB5EAF" w:rsidRPr="00B77FAD">
        <w:rPr>
          <w:b/>
          <w:bCs/>
          <w:iCs/>
          <w:spacing w:val="-4"/>
          <w:sz w:val="22"/>
          <w:szCs w:val="22"/>
          <w:u w:val="single"/>
        </w:rPr>
        <w:t>–</w:t>
      </w:r>
      <w:r w:rsidRPr="00B77FAD">
        <w:rPr>
          <w:b/>
          <w:bCs/>
          <w:iCs/>
          <w:spacing w:val="-4"/>
          <w:sz w:val="22"/>
          <w:szCs w:val="22"/>
          <w:u w:val="single"/>
        </w:rPr>
        <w:t xml:space="preserve"> </w:t>
      </w:r>
      <w:r w:rsidR="00821406" w:rsidRPr="00B77FAD">
        <w:rPr>
          <w:b/>
          <w:bCs/>
          <w:iCs/>
          <w:spacing w:val="-4"/>
          <w:sz w:val="22"/>
          <w:szCs w:val="22"/>
          <w:u w:val="single"/>
        </w:rPr>
        <w:t>Kardiomonitor</w:t>
      </w:r>
      <w:r w:rsidR="00AB5EAF" w:rsidRPr="00B77FAD">
        <w:rPr>
          <w:b/>
          <w:bCs/>
          <w:iCs/>
          <w:spacing w:val="-4"/>
          <w:sz w:val="22"/>
          <w:szCs w:val="22"/>
          <w:u w:val="single"/>
        </w:rPr>
        <w:t xml:space="preserve"> </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477"/>
        <w:gridCol w:w="1134"/>
        <w:gridCol w:w="1680"/>
        <w:gridCol w:w="1048"/>
        <w:gridCol w:w="1666"/>
      </w:tblGrid>
      <w:tr w:rsidR="00816818" w:rsidRPr="001712DC" w14:paraId="7A924AC4" w14:textId="77777777" w:rsidTr="00DD2CAC">
        <w:trPr>
          <w:trHeight w:val="540"/>
        </w:trPr>
        <w:tc>
          <w:tcPr>
            <w:tcW w:w="567" w:type="dxa"/>
            <w:vAlign w:val="center"/>
            <w:hideMark/>
          </w:tcPr>
          <w:p w14:paraId="512F2195" w14:textId="77777777" w:rsidR="00816818" w:rsidRPr="00B77FAD" w:rsidRDefault="00816818" w:rsidP="00EA740C">
            <w:pPr>
              <w:suppressAutoHyphens/>
              <w:jc w:val="center"/>
              <w:rPr>
                <w:b/>
                <w:bCs/>
                <w:color w:val="000000"/>
                <w:sz w:val="20"/>
              </w:rPr>
            </w:pPr>
            <w:r w:rsidRPr="00B77FAD">
              <w:rPr>
                <w:b/>
                <w:bCs/>
                <w:color w:val="000000"/>
                <w:kern w:val="2"/>
                <w:sz w:val="20"/>
              </w:rPr>
              <w:t>L.p.</w:t>
            </w:r>
          </w:p>
        </w:tc>
        <w:tc>
          <w:tcPr>
            <w:tcW w:w="3477" w:type="dxa"/>
            <w:vAlign w:val="center"/>
            <w:hideMark/>
          </w:tcPr>
          <w:p w14:paraId="182837B5" w14:textId="77777777" w:rsidR="00816818" w:rsidRPr="00B77FAD" w:rsidRDefault="00816818" w:rsidP="00EA740C">
            <w:pPr>
              <w:suppressAutoHyphens/>
              <w:jc w:val="center"/>
              <w:rPr>
                <w:b/>
                <w:bCs/>
                <w:color w:val="000000"/>
                <w:sz w:val="20"/>
              </w:rPr>
            </w:pPr>
            <w:r w:rsidRPr="00B77FAD">
              <w:rPr>
                <w:b/>
                <w:bCs/>
                <w:color w:val="000000"/>
                <w:kern w:val="2"/>
                <w:sz w:val="20"/>
              </w:rPr>
              <w:t>Nazwa</w:t>
            </w:r>
          </w:p>
        </w:tc>
        <w:tc>
          <w:tcPr>
            <w:tcW w:w="1134" w:type="dxa"/>
            <w:vAlign w:val="center"/>
            <w:hideMark/>
          </w:tcPr>
          <w:p w14:paraId="59EDE7C7" w14:textId="77777777" w:rsidR="00816818" w:rsidRPr="00B77FAD" w:rsidRDefault="00816818" w:rsidP="00EA740C">
            <w:pPr>
              <w:suppressAutoHyphens/>
              <w:jc w:val="center"/>
              <w:rPr>
                <w:b/>
                <w:bCs/>
                <w:color w:val="000000"/>
                <w:sz w:val="18"/>
                <w:szCs w:val="18"/>
              </w:rPr>
            </w:pPr>
            <w:r w:rsidRPr="00B77FAD">
              <w:rPr>
                <w:b/>
                <w:bCs/>
                <w:color w:val="000000"/>
                <w:kern w:val="2"/>
                <w:sz w:val="18"/>
                <w:szCs w:val="18"/>
              </w:rPr>
              <w:t>Ilość szt.</w:t>
            </w:r>
          </w:p>
        </w:tc>
        <w:tc>
          <w:tcPr>
            <w:tcW w:w="1680" w:type="dxa"/>
          </w:tcPr>
          <w:p w14:paraId="16E1B302" w14:textId="77777777" w:rsidR="00816818" w:rsidRPr="00B77FAD" w:rsidRDefault="00816818" w:rsidP="00EA740C">
            <w:pPr>
              <w:suppressAutoHyphens/>
              <w:jc w:val="center"/>
              <w:rPr>
                <w:b/>
                <w:bCs/>
                <w:color w:val="000000"/>
                <w:kern w:val="2"/>
                <w:sz w:val="18"/>
                <w:szCs w:val="18"/>
              </w:rPr>
            </w:pPr>
            <w:r w:rsidRPr="00B77FAD">
              <w:rPr>
                <w:b/>
                <w:bCs/>
                <w:color w:val="000000"/>
                <w:kern w:val="2"/>
                <w:sz w:val="18"/>
                <w:szCs w:val="18"/>
              </w:rPr>
              <w:t>Cena jednostkowa</w:t>
            </w:r>
            <w:r w:rsidR="00EA740C" w:rsidRPr="00B77FAD">
              <w:rPr>
                <w:b/>
                <w:bCs/>
                <w:color w:val="000000"/>
                <w:kern w:val="2"/>
                <w:sz w:val="18"/>
                <w:szCs w:val="18"/>
              </w:rPr>
              <w:t xml:space="preserve"> brutto</w:t>
            </w:r>
          </w:p>
        </w:tc>
        <w:tc>
          <w:tcPr>
            <w:tcW w:w="1048" w:type="dxa"/>
            <w:vAlign w:val="center"/>
            <w:hideMark/>
          </w:tcPr>
          <w:p w14:paraId="6B9D14E9" w14:textId="77777777" w:rsidR="00816818" w:rsidRPr="00B77FAD" w:rsidRDefault="00816818" w:rsidP="00EA740C">
            <w:pPr>
              <w:suppressAutoHyphens/>
              <w:jc w:val="center"/>
              <w:rPr>
                <w:b/>
                <w:bCs/>
                <w:color w:val="000000"/>
                <w:sz w:val="18"/>
                <w:szCs w:val="18"/>
              </w:rPr>
            </w:pPr>
            <w:r w:rsidRPr="00B77FAD">
              <w:rPr>
                <w:b/>
                <w:bCs/>
                <w:color w:val="000000"/>
                <w:kern w:val="2"/>
                <w:sz w:val="18"/>
                <w:szCs w:val="18"/>
              </w:rPr>
              <w:t>Podatek VAT (%)</w:t>
            </w:r>
          </w:p>
        </w:tc>
        <w:tc>
          <w:tcPr>
            <w:tcW w:w="1666" w:type="dxa"/>
            <w:vAlign w:val="center"/>
            <w:hideMark/>
          </w:tcPr>
          <w:p w14:paraId="04382FE6" w14:textId="77777777" w:rsidR="00816818" w:rsidRPr="00B77FAD" w:rsidRDefault="00816818" w:rsidP="00EA740C">
            <w:pPr>
              <w:suppressAutoHyphens/>
              <w:jc w:val="center"/>
              <w:rPr>
                <w:b/>
                <w:bCs/>
                <w:color w:val="000000"/>
                <w:sz w:val="18"/>
                <w:szCs w:val="18"/>
              </w:rPr>
            </w:pPr>
            <w:r w:rsidRPr="00B77FAD">
              <w:rPr>
                <w:b/>
                <w:bCs/>
                <w:color w:val="000000"/>
                <w:kern w:val="2"/>
                <w:sz w:val="18"/>
                <w:szCs w:val="18"/>
              </w:rPr>
              <w:t>Wartość brutto (PLN)</w:t>
            </w:r>
          </w:p>
        </w:tc>
      </w:tr>
      <w:tr w:rsidR="00816818" w:rsidRPr="001712DC" w14:paraId="2D7C90FE" w14:textId="77777777" w:rsidTr="00DD2CAC">
        <w:trPr>
          <w:trHeight w:val="333"/>
        </w:trPr>
        <w:tc>
          <w:tcPr>
            <w:tcW w:w="567" w:type="dxa"/>
            <w:vAlign w:val="center"/>
            <w:hideMark/>
          </w:tcPr>
          <w:p w14:paraId="594B3497" w14:textId="77777777" w:rsidR="00816818" w:rsidRPr="00B77FAD" w:rsidRDefault="00816818" w:rsidP="00EA740C">
            <w:pPr>
              <w:suppressAutoHyphens/>
              <w:jc w:val="center"/>
              <w:rPr>
                <w:color w:val="000000"/>
                <w:sz w:val="22"/>
                <w:szCs w:val="22"/>
              </w:rPr>
            </w:pPr>
            <w:r w:rsidRPr="00B77FAD">
              <w:rPr>
                <w:color w:val="000000"/>
                <w:kern w:val="2"/>
                <w:sz w:val="22"/>
                <w:szCs w:val="22"/>
              </w:rPr>
              <w:t>1</w:t>
            </w:r>
          </w:p>
        </w:tc>
        <w:tc>
          <w:tcPr>
            <w:tcW w:w="3477" w:type="dxa"/>
            <w:vAlign w:val="center"/>
            <w:hideMark/>
          </w:tcPr>
          <w:p w14:paraId="352D7A92" w14:textId="643A8AC2" w:rsidR="00816818" w:rsidRPr="00B77FAD" w:rsidRDefault="00821406" w:rsidP="00EA740C">
            <w:pPr>
              <w:suppressAutoHyphens/>
              <w:rPr>
                <w:color w:val="000000"/>
                <w:sz w:val="22"/>
                <w:szCs w:val="22"/>
              </w:rPr>
            </w:pPr>
            <w:r w:rsidRPr="00B77FAD">
              <w:rPr>
                <w:color w:val="000000"/>
                <w:kern w:val="2"/>
                <w:sz w:val="22"/>
                <w:szCs w:val="22"/>
              </w:rPr>
              <w:t>Kardiomonitor</w:t>
            </w:r>
          </w:p>
        </w:tc>
        <w:tc>
          <w:tcPr>
            <w:tcW w:w="1134" w:type="dxa"/>
            <w:vAlign w:val="center"/>
            <w:hideMark/>
          </w:tcPr>
          <w:p w14:paraId="2CC3F43A" w14:textId="77777777" w:rsidR="00816818" w:rsidRPr="00B77FAD" w:rsidRDefault="00816818" w:rsidP="00EA740C">
            <w:pPr>
              <w:suppressAutoHyphens/>
              <w:jc w:val="center"/>
              <w:rPr>
                <w:color w:val="000000"/>
                <w:sz w:val="22"/>
                <w:szCs w:val="22"/>
              </w:rPr>
            </w:pPr>
            <w:r w:rsidRPr="00B77FAD">
              <w:rPr>
                <w:color w:val="000000"/>
                <w:kern w:val="2"/>
                <w:sz w:val="22"/>
                <w:szCs w:val="22"/>
              </w:rPr>
              <w:t>1</w:t>
            </w:r>
          </w:p>
        </w:tc>
        <w:tc>
          <w:tcPr>
            <w:tcW w:w="1680" w:type="dxa"/>
          </w:tcPr>
          <w:p w14:paraId="747D2FF5" w14:textId="77777777" w:rsidR="00816818" w:rsidRPr="00B77FAD" w:rsidRDefault="00816818" w:rsidP="00EA740C">
            <w:pPr>
              <w:suppressAutoHyphens/>
              <w:jc w:val="center"/>
              <w:rPr>
                <w:color w:val="000000"/>
                <w:kern w:val="2"/>
                <w:sz w:val="22"/>
                <w:szCs w:val="22"/>
              </w:rPr>
            </w:pPr>
          </w:p>
        </w:tc>
        <w:tc>
          <w:tcPr>
            <w:tcW w:w="1048" w:type="dxa"/>
            <w:vAlign w:val="center"/>
            <w:hideMark/>
          </w:tcPr>
          <w:p w14:paraId="01A5B083" w14:textId="77777777" w:rsidR="00816818" w:rsidRPr="00B77FAD" w:rsidRDefault="00816818" w:rsidP="00EA740C">
            <w:pPr>
              <w:suppressAutoHyphens/>
              <w:jc w:val="center"/>
              <w:rPr>
                <w:color w:val="000000"/>
                <w:sz w:val="22"/>
                <w:szCs w:val="22"/>
              </w:rPr>
            </w:pPr>
            <w:r w:rsidRPr="00B77FAD">
              <w:rPr>
                <w:color w:val="000000"/>
                <w:kern w:val="2"/>
                <w:sz w:val="22"/>
                <w:szCs w:val="22"/>
              </w:rPr>
              <w:t> </w:t>
            </w:r>
          </w:p>
        </w:tc>
        <w:tc>
          <w:tcPr>
            <w:tcW w:w="1666" w:type="dxa"/>
            <w:vAlign w:val="center"/>
            <w:hideMark/>
          </w:tcPr>
          <w:p w14:paraId="4C713149" w14:textId="77777777" w:rsidR="00816818" w:rsidRPr="00B77FAD" w:rsidRDefault="00816818" w:rsidP="00EA740C">
            <w:pPr>
              <w:suppressAutoHyphens/>
              <w:jc w:val="center"/>
              <w:rPr>
                <w:color w:val="000000"/>
                <w:sz w:val="22"/>
                <w:szCs w:val="22"/>
              </w:rPr>
            </w:pPr>
            <w:r w:rsidRPr="00B77FAD">
              <w:rPr>
                <w:color w:val="000000"/>
                <w:kern w:val="2"/>
                <w:sz w:val="22"/>
                <w:szCs w:val="22"/>
              </w:rPr>
              <w:t> </w:t>
            </w:r>
          </w:p>
        </w:tc>
      </w:tr>
      <w:tr w:rsidR="00333CDB" w:rsidRPr="001712DC" w14:paraId="32019FA9" w14:textId="77777777" w:rsidTr="00DD2CAC">
        <w:trPr>
          <w:trHeight w:val="565"/>
        </w:trPr>
        <w:tc>
          <w:tcPr>
            <w:tcW w:w="567" w:type="dxa"/>
            <w:vAlign w:val="center"/>
            <w:hideMark/>
          </w:tcPr>
          <w:p w14:paraId="1ED32C8E" w14:textId="77777777" w:rsidR="00333CDB" w:rsidRPr="00B77FAD" w:rsidRDefault="00333CDB" w:rsidP="00EA740C">
            <w:pPr>
              <w:suppressAutoHyphens/>
              <w:jc w:val="center"/>
              <w:rPr>
                <w:color w:val="000000"/>
                <w:sz w:val="22"/>
                <w:szCs w:val="22"/>
              </w:rPr>
            </w:pPr>
            <w:r w:rsidRPr="00B77FAD">
              <w:rPr>
                <w:color w:val="000000"/>
                <w:kern w:val="2"/>
                <w:sz w:val="22"/>
                <w:szCs w:val="22"/>
              </w:rPr>
              <w:t>2</w:t>
            </w:r>
          </w:p>
        </w:tc>
        <w:tc>
          <w:tcPr>
            <w:tcW w:w="6291" w:type="dxa"/>
            <w:gridSpan w:val="3"/>
            <w:vAlign w:val="center"/>
            <w:hideMark/>
          </w:tcPr>
          <w:p w14:paraId="706EB86E" w14:textId="097DA30B" w:rsidR="00333CDB" w:rsidRPr="00B77FAD" w:rsidRDefault="00333CDB" w:rsidP="00B77FAD">
            <w:pPr>
              <w:suppressAutoHyphens/>
              <w:rPr>
                <w:color w:val="000000"/>
                <w:kern w:val="2"/>
                <w:sz w:val="22"/>
                <w:szCs w:val="22"/>
              </w:rPr>
            </w:pPr>
            <w:bookmarkStart w:id="3" w:name="_Hlk180478813"/>
            <w:r w:rsidRPr="00B77FAD">
              <w:rPr>
                <w:color w:val="000000"/>
                <w:kern w:val="2"/>
                <w:sz w:val="22"/>
                <w:szCs w:val="22"/>
              </w:rPr>
              <w:t>Dostawa, zainstalowanie sprzętu, serwis</w:t>
            </w:r>
            <w:bookmarkEnd w:id="3"/>
            <w:r w:rsidRPr="00B77FAD">
              <w:rPr>
                <w:color w:val="000000"/>
                <w:kern w:val="2"/>
                <w:sz w:val="22"/>
                <w:szCs w:val="22"/>
              </w:rPr>
              <w:t xml:space="preserve"> zakupionego sprzętu, szkolenie personelu w zakresie obsługi*</w:t>
            </w:r>
          </w:p>
        </w:tc>
        <w:tc>
          <w:tcPr>
            <w:tcW w:w="1048" w:type="dxa"/>
            <w:vAlign w:val="center"/>
            <w:hideMark/>
          </w:tcPr>
          <w:p w14:paraId="62A65177" w14:textId="54A0665E" w:rsidR="00333CDB" w:rsidRPr="00B77FAD" w:rsidRDefault="00333CDB" w:rsidP="00EA740C">
            <w:pPr>
              <w:suppressAutoHyphens/>
              <w:jc w:val="center"/>
              <w:rPr>
                <w:color w:val="000000"/>
                <w:sz w:val="22"/>
                <w:szCs w:val="22"/>
              </w:rPr>
            </w:pPr>
            <w:r w:rsidRPr="00B77FAD">
              <w:rPr>
                <w:color w:val="000000"/>
                <w:kern w:val="2"/>
                <w:sz w:val="22"/>
                <w:szCs w:val="22"/>
              </w:rPr>
              <w:t> 8%</w:t>
            </w:r>
          </w:p>
        </w:tc>
        <w:tc>
          <w:tcPr>
            <w:tcW w:w="1666" w:type="dxa"/>
            <w:vAlign w:val="center"/>
            <w:hideMark/>
          </w:tcPr>
          <w:p w14:paraId="219025AA" w14:textId="77777777" w:rsidR="00333CDB" w:rsidRPr="00B77FAD" w:rsidRDefault="00333CDB" w:rsidP="00EA740C">
            <w:pPr>
              <w:suppressAutoHyphens/>
              <w:jc w:val="center"/>
              <w:rPr>
                <w:color w:val="000000"/>
                <w:sz w:val="22"/>
                <w:szCs w:val="22"/>
              </w:rPr>
            </w:pPr>
            <w:r w:rsidRPr="00B77FAD">
              <w:rPr>
                <w:color w:val="000000"/>
                <w:kern w:val="2"/>
                <w:sz w:val="22"/>
                <w:szCs w:val="22"/>
              </w:rPr>
              <w:t> </w:t>
            </w:r>
          </w:p>
        </w:tc>
      </w:tr>
      <w:tr w:rsidR="001102C7" w:rsidRPr="001712DC" w14:paraId="0DF226A1" w14:textId="77777777" w:rsidTr="00DD2CAC">
        <w:trPr>
          <w:trHeight w:val="262"/>
        </w:trPr>
        <w:tc>
          <w:tcPr>
            <w:tcW w:w="7906" w:type="dxa"/>
            <w:gridSpan w:val="5"/>
          </w:tcPr>
          <w:p w14:paraId="0356D304" w14:textId="77777777" w:rsidR="001102C7" w:rsidRPr="00B77FAD" w:rsidRDefault="001102C7" w:rsidP="00EA740C">
            <w:pPr>
              <w:suppressAutoHyphens/>
              <w:jc w:val="right"/>
              <w:rPr>
                <w:b/>
                <w:bCs/>
                <w:color w:val="000000"/>
                <w:sz w:val="22"/>
                <w:szCs w:val="22"/>
              </w:rPr>
            </w:pPr>
            <w:r w:rsidRPr="00B77FAD">
              <w:rPr>
                <w:b/>
                <w:bCs/>
                <w:color w:val="000000"/>
                <w:sz w:val="22"/>
                <w:szCs w:val="22"/>
              </w:rPr>
              <w:t>RAZEM:</w:t>
            </w:r>
          </w:p>
        </w:tc>
        <w:tc>
          <w:tcPr>
            <w:tcW w:w="1666" w:type="dxa"/>
            <w:noWrap/>
            <w:vAlign w:val="bottom"/>
            <w:hideMark/>
          </w:tcPr>
          <w:p w14:paraId="34E9F1E8" w14:textId="77777777" w:rsidR="001102C7" w:rsidRPr="00B77FAD" w:rsidRDefault="001102C7" w:rsidP="00EA740C">
            <w:pPr>
              <w:suppressAutoHyphens/>
              <w:rPr>
                <w:color w:val="000000"/>
                <w:sz w:val="22"/>
                <w:szCs w:val="22"/>
              </w:rPr>
            </w:pPr>
            <w:r w:rsidRPr="00B77FAD">
              <w:rPr>
                <w:color w:val="000000"/>
                <w:sz w:val="22"/>
                <w:szCs w:val="22"/>
              </w:rPr>
              <w:t> </w:t>
            </w:r>
          </w:p>
        </w:tc>
      </w:tr>
      <w:tr w:rsidR="006C1868" w:rsidRPr="001712DC" w14:paraId="5BDD740A" w14:textId="77777777" w:rsidTr="00DD2CAC">
        <w:trPr>
          <w:trHeight w:val="433"/>
        </w:trPr>
        <w:tc>
          <w:tcPr>
            <w:tcW w:w="9572" w:type="dxa"/>
            <w:gridSpan w:val="6"/>
            <w:vAlign w:val="center"/>
          </w:tcPr>
          <w:p w14:paraId="46CA59A2" w14:textId="63B67CF0" w:rsidR="006C1868" w:rsidRPr="00B77FAD" w:rsidRDefault="006C1868" w:rsidP="00FE70D9">
            <w:pPr>
              <w:suppressAutoHyphens/>
              <w:rPr>
                <w:color w:val="000000"/>
                <w:sz w:val="22"/>
                <w:szCs w:val="22"/>
              </w:rPr>
            </w:pPr>
            <w:r w:rsidRPr="005A1880">
              <w:rPr>
                <w:color w:val="000000"/>
                <w:sz w:val="22"/>
                <w:szCs w:val="22"/>
              </w:rPr>
              <w:t xml:space="preserve">Termin realizacji zamówienia </w:t>
            </w:r>
            <w:r w:rsidR="00FE70D9" w:rsidRPr="00DD2CAC">
              <w:rPr>
                <w:b/>
                <w:bCs/>
                <w:color w:val="000000"/>
                <w:sz w:val="22"/>
                <w:szCs w:val="22"/>
                <w:highlight w:val="yellow"/>
              </w:rPr>
              <w:t>2</w:t>
            </w:r>
            <w:r w:rsidR="005F6BD4">
              <w:rPr>
                <w:b/>
                <w:bCs/>
                <w:color w:val="000000"/>
                <w:sz w:val="22"/>
                <w:szCs w:val="22"/>
                <w:highlight w:val="yellow"/>
              </w:rPr>
              <w:t>0</w:t>
            </w:r>
            <w:r w:rsidRPr="00DD2CAC">
              <w:rPr>
                <w:b/>
                <w:bCs/>
                <w:color w:val="000000"/>
                <w:sz w:val="22"/>
                <w:szCs w:val="22"/>
                <w:highlight w:val="yellow"/>
              </w:rPr>
              <w:t xml:space="preserve"> / </w:t>
            </w:r>
            <w:r w:rsidR="00FE70D9" w:rsidRPr="00DD2CAC">
              <w:rPr>
                <w:b/>
                <w:bCs/>
                <w:color w:val="000000"/>
                <w:sz w:val="22"/>
                <w:szCs w:val="22"/>
                <w:highlight w:val="yellow"/>
              </w:rPr>
              <w:t>1</w:t>
            </w:r>
            <w:r w:rsidR="005F6BD4">
              <w:rPr>
                <w:b/>
                <w:bCs/>
                <w:color w:val="000000"/>
                <w:sz w:val="22"/>
                <w:szCs w:val="22"/>
                <w:highlight w:val="yellow"/>
              </w:rPr>
              <w:t>0</w:t>
            </w:r>
            <w:r w:rsidRPr="00DD2CAC">
              <w:rPr>
                <w:b/>
                <w:bCs/>
                <w:color w:val="000000"/>
                <w:sz w:val="22"/>
                <w:szCs w:val="22"/>
                <w:highlight w:val="yellow"/>
              </w:rPr>
              <w:t xml:space="preserve"> / </w:t>
            </w:r>
            <w:r w:rsidR="00FE70D9" w:rsidRPr="00DD2CAC">
              <w:rPr>
                <w:b/>
                <w:bCs/>
                <w:color w:val="000000"/>
                <w:sz w:val="22"/>
                <w:szCs w:val="22"/>
                <w:highlight w:val="yellow"/>
              </w:rPr>
              <w:t>5</w:t>
            </w:r>
            <w:r w:rsidRPr="00DD2CAC">
              <w:rPr>
                <w:b/>
                <w:bCs/>
                <w:color w:val="000000"/>
                <w:sz w:val="22"/>
                <w:szCs w:val="22"/>
                <w:highlight w:val="yellow"/>
              </w:rPr>
              <w:t xml:space="preserve"> /</w:t>
            </w:r>
            <w:r w:rsidRPr="005A1880">
              <w:rPr>
                <w:b/>
                <w:bCs/>
                <w:color w:val="000000"/>
                <w:sz w:val="22"/>
                <w:szCs w:val="22"/>
              </w:rPr>
              <w:t xml:space="preserve"> dni kalendarzowych</w:t>
            </w:r>
            <w:r w:rsidRPr="005A1880">
              <w:rPr>
                <w:color w:val="000000"/>
                <w:sz w:val="22"/>
                <w:szCs w:val="22"/>
              </w:rPr>
              <w:t xml:space="preserve"> (niepotrzebne skreślić)</w:t>
            </w:r>
          </w:p>
        </w:tc>
      </w:tr>
      <w:tr w:rsidR="006C1868" w:rsidRPr="001712DC" w14:paraId="5BAD4518" w14:textId="77777777" w:rsidTr="00DD2CAC">
        <w:trPr>
          <w:trHeight w:val="460"/>
        </w:trPr>
        <w:tc>
          <w:tcPr>
            <w:tcW w:w="9572" w:type="dxa"/>
            <w:gridSpan w:val="6"/>
            <w:vAlign w:val="center"/>
          </w:tcPr>
          <w:p w14:paraId="2E99C1D1" w14:textId="171CAD4E" w:rsidR="006C1868" w:rsidRPr="00B77FAD" w:rsidRDefault="006C1868" w:rsidP="00EA740C">
            <w:pPr>
              <w:suppressAutoHyphens/>
              <w:rPr>
                <w:color w:val="000000"/>
                <w:sz w:val="22"/>
                <w:szCs w:val="22"/>
              </w:rPr>
            </w:pPr>
            <w:r w:rsidRPr="00B77FAD">
              <w:rPr>
                <w:color w:val="000000"/>
                <w:sz w:val="22"/>
                <w:szCs w:val="22"/>
              </w:rPr>
              <w:t xml:space="preserve">Oferowany dodatkowy okres gwarancji </w:t>
            </w:r>
            <w:r w:rsidRPr="00B77FAD">
              <w:rPr>
                <w:b/>
                <w:bCs/>
                <w:color w:val="000000"/>
                <w:sz w:val="22"/>
                <w:szCs w:val="22"/>
              </w:rPr>
              <w:t xml:space="preserve">(powyżej min. okresu gwarancji opisanego w kryterium oceny ofert pkt. 35 SWZ)   ………………... </w:t>
            </w:r>
            <w:r w:rsidRPr="00B77FAD">
              <w:rPr>
                <w:b/>
                <w:bCs/>
                <w:color w:val="000000"/>
                <w:sz w:val="22"/>
                <w:szCs w:val="22"/>
                <w:highlight w:val="yellow"/>
              </w:rPr>
              <w:t>/PODAĆ/</w:t>
            </w:r>
            <w:r w:rsidRPr="00B77FAD">
              <w:rPr>
                <w:color w:val="000000"/>
                <w:sz w:val="22"/>
                <w:szCs w:val="22"/>
              </w:rPr>
              <w:t xml:space="preserve"> (dodatkowy okres gwarancji będzie punktowany zgodnie z kryterium oceny ofert opisanym pkt. 35 SWZ</w:t>
            </w:r>
          </w:p>
        </w:tc>
      </w:tr>
    </w:tbl>
    <w:p w14:paraId="685161D4" w14:textId="77777777" w:rsidR="00414468" w:rsidRDefault="00414468" w:rsidP="001102C7">
      <w:pPr>
        <w:suppressAutoHyphens/>
        <w:rPr>
          <w:iCs/>
          <w:spacing w:val="-4"/>
          <w:sz w:val="22"/>
          <w:szCs w:val="22"/>
        </w:rPr>
      </w:pPr>
    </w:p>
    <w:p w14:paraId="346AB9F2" w14:textId="77777777" w:rsidR="00DD2CAC" w:rsidRDefault="00DD2CAC" w:rsidP="00DD2CAC">
      <w:pPr>
        <w:suppressAutoHyphens/>
        <w:ind w:left="426" w:hanging="284"/>
        <w:rPr>
          <w:b/>
          <w:bCs/>
          <w:iCs/>
          <w:spacing w:val="-4"/>
          <w:sz w:val="22"/>
          <w:szCs w:val="22"/>
          <w:u w:val="single"/>
        </w:rPr>
      </w:pPr>
    </w:p>
    <w:p w14:paraId="06427F0B" w14:textId="73CDACCA" w:rsidR="00AE0C1E" w:rsidRPr="00DD2CAC" w:rsidRDefault="00AE0C1E" w:rsidP="00DD2CAC">
      <w:pPr>
        <w:suppressAutoHyphens/>
        <w:ind w:left="426" w:hanging="284"/>
        <w:rPr>
          <w:b/>
          <w:bCs/>
          <w:iCs/>
          <w:spacing w:val="-4"/>
          <w:sz w:val="22"/>
          <w:szCs w:val="22"/>
          <w:u w:val="single"/>
        </w:rPr>
      </w:pPr>
      <w:r w:rsidRPr="00DD2CAC">
        <w:rPr>
          <w:b/>
          <w:bCs/>
          <w:iCs/>
          <w:spacing w:val="-4"/>
          <w:sz w:val="22"/>
          <w:szCs w:val="22"/>
          <w:u w:val="single"/>
        </w:rPr>
        <w:lastRenderedPageBreak/>
        <w:t xml:space="preserve">Pakiet nr 2 - </w:t>
      </w:r>
      <w:r w:rsidR="00821406" w:rsidRPr="00DD2CAC">
        <w:rPr>
          <w:b/>
          <w:sz w:val="22"/>
          <w:szCs w:val="22"/>
          <w:u w:val="single"/>
        </w:rPr>
        <w:t>Echokardiograf z funkcją badań przezklatkowych, z głowicami przezklatkowymi – 1 szt.</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477"/>
        <w:gridCol w:w="1134"/>
        <w:gridCol w:w="1680"/>
        <w:gridCol w:w="1048"/>
        <w:gridCol w:w="1666"/>
      </w:tblGrid>
      <w:tr w:rsidR="00AE0C1E" w:rsidRPr="001712DC" w14:paraId="0E218872" w14:textId="77777777" w:rsidTr="00DD2CAC">
        <w:trPr>
          <w:trHeight w:val="540"/>
        </w:trPr>
        <w:tc>
          <w:tcPr>
            <w:tcW w:w="567" w:type="dxa"/>
            <w:vAlign w:val="center"/>
            <w:hideMark/>
          </w:tcPr>
          <w:p w14:paraId="401081DE" w14:textId="77777777" w:rsidR="00AE0C1E" w:rsidRPr="001712DC" w:rsidRDefault="00AE0C1E">
            <w:pPr>
              <w:suppressAutoHyphens/>
              <w:jc w:val="center"/>
              <w:rPr>
                <w:b/>
                <w:bCs/>
                <w:color w:val="000000"/>
                <w:sz w:val="20"/>
              </w:rPr>
            </w:pPr>
            <w:r w:rsidRPr="001712DC">
              <w:rPr>
                <w:b/>
                <w:bCs/>
                <w:color w:val="000000"/>
                <w:kern w:val="2"/>
                <w:sz w:val="20"/>
              </w:rPr>
              <w:t>L.p.</w:t>
            </w:r>
          </w:p>
        </w:tc>
        <w:tc>
          <w:tcPr>
            <w:tcW w:w="3477" w:type="dxa"/>
            <w:vAlign w:val="center"/>
            <w:hideMark/>
          </w:tcPr>
          <w:p w14:paraId="545301D0" w14:textId="77777777" w:rsidR="00AE0C1E" w:rsidRPr="001712DC" w:rsidRDefault="00AE0C1E">
            <w:pPr>
              <w:suppressAutoHyphens/>
              <w:jc w:val="center"/>
              <w:rPr>
                <w:b/>
                <w:bCs/>
                <w:color w:val="000000"/>
                <w:sz w:val="20"/>
              </w:rPr>
            </w:pPr>
            <w:r w:rsidRPr="001712DC">
              <w:rPr>
                <w:b/>
                <w:bCs/>
                <w:color w:val="000000"/>
                <w:kern w:val="2"/>
                <w:sz w:val="20"/>
              </w:rPr>
              <w:t>Nazwa</w:t>
            </w:r>
          </w:p>
        </w:tc>
        <w:tc>
          <w:tcPr>
            <w:tcW w:w="1134" w:type="dxa"/>
            <w:vAlign w:val="center"/>
            <w:hideMark/>
          </w:tcPr>
          <w:p w14:paraId="0F797330" w14:textId="77777777" w:rsidR="00AE0C1E" w:rsidRPr="001712DC" w:rsidRDefault="00AE0C1E">
            <w:pPr>
              <w:suppressAutoHyphens/>
              <w:jc w:val="center"/>
              <w:rPr>
                <w:b/>
                <w:bCs/>
                <w:color w:val="000000"/>
                <w:sz w:val="20"/>
              </w:rPr>
            </w:pPr>
            <w:r w:rsidRPr="001712DC">
              <w:rPr>
                <w:b/>
                <w:bCs/>
                <w:color w:val="000000"/>
                <w:kern w:val="2"/>
                <w:sz w:val="20"/>
              </w:rPr>
              <w:t>Ilość szt.</w:t>
            </w:r>
          </w:p>
        </w:tc>
        <w:tc>
          <w:tcPr>
            <w:tcW w:w="1680" w:type="dxa"/>
          </w:tcPr>
          <w:p w14:paraId="4144BE1F" w14:textId="77777777" w:rsidR="00AE0C1E" w:rsidRPr="001712DC" w:rsidRDefault="00AE0C1E">
            <w:pPr>
              <w:suppressAutoHyphens/>
              <w:jc w:val="center"/>
              <w:rPr>
                <w:b/>
                <w:bCs/>
                <w:color w:val="000000"/>
                <w:kern w:val="2"/>
                <w:sz w:val="20"/>
              </w:rPr>
            </w:pPr>
            <w:r>
              <w:rPr>
                <w:b/>
                <w:bCs/>
                <w:color w:val="000000"/>
                <w:kern w:val="2"/>
                <w:sz w:val="20"/>
              </w:rPr>
              <w:t>Cena jednostkowa brutto</w:t>
            </w:r>
          </w:p>
        </w:tc>
        <w:tc>
          <w:tcPr>
            <w:tcW w:w="1048" w:type="dxa"/>
            <w:vAlign w:val="center"/>
            <w:hideMark/>
          </w:tcPr>
          <w:p w14:paraId="053E8242" w14:textId="77777777" w:rsidR="00AE0C1E" w:rsidRPr="001712DC" w:rsidRDefault="00AE0C1E">
            <w:pPr>
              <w:suppressAutoHyphens/>
              <w:jc w:val="center"/>
              <w:rPr>
                <w:b/>
                <w:bCs/>
                <w:color w:val="000000"/>
                <w:sz w:val="20"/>
              </w:rPr>
            </w:pPr>
            <w:r w:rsidRPr="001712DC">
              <w:rPr>
                <w:b/>
                <w:bCs/>
                <w:color w:val="000000"/>
                <w:kern w:val="2"/>
                <w:sz w:val="20"/>
              </w:rPr>
              <w:t>Podatek VAT (%)</w:t>
            </w:r>
          </w:p>
        </w:tc>
        <w:tc>
          <w:tcPr>
            <w:tcW w:w="1666" w:type="dxa"/>
            <w:vAlign w:val="center"/>
            <w:hideMark/>
          </w:tcPr>
          <w:p w14:paraId="4A17CD08" w14:textId="77777777" w:rsidR="00AE0C1E" w:rsidRPr="001712DC" w:rsidRDefault="00AE0C1E">
            <w:pPr>
              <w:suppressAutoHyphens/>
              <w:jc w:val="center"/>
              <w:rPr>
                <w:b/>
                <w:bCs/>
                <w:color w:val="000000"/>
                <w:sz w:val="20"/>
              </w:rPr>
            </w:pPr>
            <w:r w:rsidRPr="001712DC">
              <w:rPr>
                <w:b/>
                <w:bCs/>
                <w:color w:val="000000"/>
                <w:kern w:val="2"/>
                <w:sz w:val="20"/>
              </w:rPr>
              <w:t>Wartość brutto (PLN)</w:t>
            </w:r>
          </w:p>
        </w:tc>
      </w:tr>
      <w:tr w:rsidR="00AE0C1E" w:rsidRPr="001712DC" w14:paraId="4DF0D232" w14:textId="77777777" w:rsidTr="00DD2CAC">
        <w:trPr>
          <w:trHeight w:val="690"/>
        </w:trPr>
        <w:tc>
          <w:tcPr>
            <w:tcW w:w="567" w:type="dxa"/>
            <w:vAlign w:val="center"/>
            <w:hideMark/>
          </w:tcPr>
          <w:p w14:paraId="377C3D67" w14:textId="77777777" w:rsidR="00AE0C1E" w:rsidRPr="001712DC" w:rsidRDefault="00AE0C1E">
            <w:pPr>
              <w:suppressAutoHyphens/>
              <w:jc w:val="center"/>
              <w:rPr>
                <w:color w:val="000000"/>
                <w:sz w:val="20"/>
              </w:rPr>
            </w:pPr>
            <w:r w:rsidRPr="001712DC">
              <w:rPr>
                <w:color w:val="000000"/>
                <w:kern w:val="2"/>
                <w:sz w:val="20"/>
              </w:rPr>
              <w:t>1</w:t>
            </w:r>
          </w:p>
        </w:tc>
        <w:tc>
          <w:tcPr>
            <w:tcW w:w="3477" w:type="dxa"/>
            <w:vAlign w:val="center"/>
            <w:hideMark/>
          </w:tcPr>
          <w:p w14:paraId="344C76E7" w14:textId="34149E05" w:rsidR="00AE0C1E" w:rsidRPr="001712DC" w:rsidRDefault="00821406">
            <w:pPr>
              <w:suppressAutoHyphens/>
              <w:rPr>
                <w:color w:val="000000"/>
                <w:sz w:val="20"/>
              </w:rPr>
            </w:pPr>
            <w:r w:rsidRPr="008856CE">
              <w:rPr>
                <w:sz w:val="22"/>
                <w:szCs w:val="22"/>
              </w:rPr>
              <w:t>Echokardiograf z funkcją badań przezklatkowych, z głowicami przezklatkowymi</w:t>
            </w:r>
          </w:p>
        </w:tc>
        <w:tc>
          <w:tcPr>
            <w:tcW w:w="1134" w:type="dxa"/>
            <w:vAlign w:val="center"/>
            <w:hideMark/>
          </w:tcPr>
          <w:p w14:paraId="747A57A1" w14:textId="77777777" w:rsidR="00AE0C1E" w:rsidRPr="001712DC" w:rsidRDefault="00AE0C1E">
            <w:pPr>
              <w:suppressAutoHyphens/>
              <w:jc w:val="center"/>
              <w:rPr>
                <w:color w:val="000000"/>
                <w:sz w:val="20"/>
              </w:rPr>
            </w:pPr>
            <w:r w:rsidRPr="001712DC">
              <w:rPr>
                <w:color w:val="000000"/>
                <w:kern w:val="2"/>
                <w:sz w:val="20"/>
              </w:rPr>
              <w:t>1</w:t>
            </w:r>
          </w:p>
        </w:tc>
        <w:tc>
          <w:tcPr>
            <w:tcW w:w="1680" w:type="dxa"/>
          </w:tcPr>
          <w:p w14:paraId="1480A1EB" w14:textId="77777777" w:rsidR="00AE0C1E" w:rsidRPr="001712DC" w:rsidRDefault="00AE0C1E">
            <w:pPr>
              <w:suppressAutoHyphens/>
              <w:jc w:val="center"/>
              <w:rPr>
                <w:color w:val="000000"/>
                <w:kern w:val="2"/>
                <w:sz w:val="20"/>
              </w:rPr>
            </w:pPr>
          </w:p>
        </w:tc>
        <w:tc>
          <w:tcPr>
            <w:tcW w:w="1048" w:type="dxa"/>
            <w:vAlign w:val="center"/>
            <w:hideMark/>
          </w:tcPr>
          <w:p w14:paraId="25D0738A" w14:textId="77777777" w:rsidR="00AE0C1E" w:rsidRPr="001712DC" w:rsidRDefault="00AE0C1E">
            <w:pPr>
              <w:suppressAutoHyphens/>
              <w:jc w:val="center"/>
              <w:rPr>
                <w:color w:val="000000"/>
                <w:sz w:val="20"/>
              </w:rPr>
            </w:pPr>
            <w:r w:rsidRPr="001712DC">
              <w:rPr>
                <w:color w:val="000000"/>
                <w:kern w:val="2"/>
                <w:sz w:val="20"/>
              </w:rPr>
              <w:t> </w:t>
            </w:r>
          </w:p>
        </w:tc>
        <w:tc>
          <w:tcPr>
            <w:tcW w:w="1666" w:type="dxa"/>
            <w:vAlign w:val="center"/>
            <w:hideMark/>
          </w:tcPr>
          <w:p w14:paraId="48ED2D54" w14:textId="77777777" w:rsidR="00AE0C1E" w:rsidRPr="001712DC" w:rsidRDefault="00AE0C1E">
            <w:pPr>
              <w:suppressAutoHyphens/>
              <w:jc w:val="center"/>
              <w:rPr>
                <w:color w:val="000000"/>
                <w:sz w:val="20"/>
              </w:rPr>
            </w:pPr>
            <w:r w:rsidRPr="001712DC">
              <w:rPr>
                <w:color w:val="000000"/>
                <w:kern w:val="2"/>
                <w:sz w:val="20"/>
              </w:rPr>
              <w:t> </w:t>
            </w:r>
          </w:p>
        </w:tc>
      </w:tr>
      <w:tr w:rsidR="00333CDB" w:rsidRPr="001712DC" w14:paraId="47C8345C" w14:textId="77777777" w:rsidTr="00DD2CAC">
        <w:trPr>
          <w:trHeight w:val="669"/>
        </w:trPr>
        <w:tc>
          <w:tcPr>
            <w:tcW w:w="567" w:type="dxa"/>
            <w:vAlign w:val="center"/>
            <w:hideMark/>
          </w:tcPr>
          <w:p w14:paraId="2ABCAA79" w14:textId="77777777" w:rsidR="00333CDB" w:rsidRPr="001712DC" w:rsidRDefault="00333CDB">
            <w:pPr>
              <w:suppressAutoHyphens/>
              <w:jc w:val="center"/>
              <w:rPr>
                <w:color w:val="000000"/>
                <w:sz w:val="20"/>
              </w:rPr>
            </w:pPr>
            <w:r w:rsidRPr="001712DC">
              <w:rPr>
                <w:color w:val="000000"/>
                <w:kern w:val="2"/>
                <w:sz w:val="20"/>
              </w:rPr>
              <w:t>2</w:t>
            </w:r>
          </w:p>
        </w:tc>
        <w:tc>
          <w:tcPr>
            <w:tcW w:w="6291" w:type="dxa"/>
            <w:gridSpan w:val="3"/>
            <w:vAlign w:val="center"/>
            <w:hideMark/>
          </w:tcPr>
          <w:p w14:paraId="385E3A4E" w14:textId="5A7F1AA7" w:rsidR="00333CDB" w:rsidRPr="001712DC" w:rsidRDefault="00333CDB" w:rsidP="00B77FAD">
            <w:pPr>
              <w:suppressAutoHyphens/>
              <w:rPr>
                <w:color w:val="000000"/>
                <w:kern w:val="2"/>
                <w:sz w:val="20"/>
              </w:rPr>
            </w:pPr>
            <w:r w:rsidRPr="00B77FAD">
              <w:rPr>
                <w:color w:val="000000"/>
                <w:kern w:val="2"/>
                <w:sz w:val="22"/>
                <w:szCs w:val="22"/>
              </w:rPr>
              <w:t xml:space="preserve">Dostawa, zainstalowanie sprzętu, serwis zakupionego sprzętu, szkolenie personelu w zakresie obsługi. </w:t>
            </w:r>
            <w:r w:rsidRPr="00B77FAD">
              <w:rPr>
                <w:color w:val="000000" w:themeColor="text1"/>
                <w:kern w:val="2"/>
                <w:sz w:val="22"/>
                <w:szCs w:val="22"/>
              </w:rPr>
              <w:t>*</w:t>
            </w:r>
          </w:p>
        </w:tc>
        <w:tc>
          <w:tcPr>
            <w:tcW w:w="1048" w:type="dxa"/>
            <w:vAlign w:val="center"/>
            <w:hideMark/>
          </w:tcPr>
          <w:p w14:paraId="11EF9489" w14:textId="42B21FAD" w:rsidR="00333CDB" w:rsidRPr="001712DC" w:rsidRDefault="00333CDB">
            <w:pPr>
              <w:suppressAutoHyphens/>
              <w:jc w:val="center"/>
              <w:rPr>
                <w:color w:val="000000"/>
                <w:sz w:val="20"/>
              </w:rPr>
            </w:pPr>
            <w:r w:rsidRPr="001712DC">
              <w:rPr>
                <w:color w:val="000000"/>
                <w:kern w:val="2"/>
                <w:sz w:val="20"/>
              </w:rPr>
              <w:t> </w:t>
            </w:r>
            <w:r>
              <w:rPr>
                <w:color w:val="000000"/>
                <w:kern w:val="2"/>
                <w:sz w:val="20"/>
              </w:rPr>
              <w:t>8%</w:t>
            </w:r>
          </w:p>
        </w:tc>
        <w:tc>
          <w:tcPr>
            <w:tcW w:w="1666" w:type="dxa"/>
            <w:vAlign w:val="center"/>
            <w:hideMark/>
          </w:tcPr>
          <w:p w14:paraId="2F220936" w14:textId="77777777" w:rsidR="00333CDB" w:rsidRPr="001712DC" w:rsidRDefault="00333CDB">
            <w:pPr>
              <w:suppressAutoHyphens/>
              <w:jc w:val="center"/>
              <w:rPr>
                <w:color w:val="000000"/>
                <w:sz w:val="20"/>
              </w:rPr>
            </w:pPr>
            <w:r w:rsidRPr="001712DC">
              <w:rPr>
                <w:color w:val="000000"/>
                <w:kern w:val="2"/>
                <w:sz w:val="20"/>
              </w:rPr>
              <w:t> </w:t>
            </w:r>
          </w:p>
        </w:tc>
      </w:tr>
      <w:tr w:rsidR="00AE0C1E" w:rsidRPr="001712DC" w14:paraId="29B7EE36" w14:textId="77777777" w:rsidTr="00DD2CAC">
        <w:trPr>
          <w:trHeight w:val="267"/>
        </w:trPr>
        <w:tc>
          <w:tcPr>
            <w:tcW w:w="7906" w:type="dxa"/>
            <w:gridSpan w:val="5"/>
          </w:tcPr>
          <w:p w14:paraId="668D7BCB" w14:textId="77777777" w:rsidR="00AE0C1E" w:rsidRPr="001712DC" w:rsidRDefault="00AE0C1E">
            <w:pPr>
              <w:suppressAutoHyphens/>
              <w:jc w:val="right"/>
              <w:rPr>
                <w:b/>
                <w:bCs/>
                <w:color w:val="000000"/>
                <w:sz w:val="22"/>
                <w:szCs w:val="22"/>
              </w:rPr>
            </w:pPr>
            <w:r w:rsidRPr="001712DC">
              <w:rPr>
                <w:b/>
                <w:bCs/>
                <w:color w:val="000000"/>
                <w:sz w:val="22"/>
                <w:szCs w:val="22"/>
              </w:rPr>
              <w:t>RAZEM:</w:t>
            </w:r>
          </w:p>
        </w:tc>
        <w:tc>
          <w:tcPr>
            <w:tcW w:w="1666" w:type="dxa"/>
            <w:noWrap/>
            <w:vAlign w:val="bottom"/>
            <w:hideMark/>
          </w:tcPr>
          <w:p w14:paraId="5CD31ACC" w14:textId="77777777" w:rsidR="00AE0C1E" w:rsidRPr="001712DC" w:rsidRDefault="00AE0C1E">
            <w:pPr>
              <w:suppressAutoHyphens/>
              <w:rPr>
                <w:color w:val="000000"/>
                <w:sz w:val="22"/>
                <w:szCs w:val="22"/>
              </w:rPr>
            </w:pPr>
            <w:r w:rsidRPr="001712DC">
              <w:rPr>
                <w:color w:val="000000"/>
                <w:sz w:val="22"/>
                <w:szCs w:val="22"/>
              </w:rPr>
              <w:t> </w:t>
            </w:r>
          </w:p>
        </w:tc>
      </w:tr>
      <w:tr w:rsidR="003A0958" w:rsidRPr="001712DC" w14:paraId="6D3E21B0" w14:textId="77777777" w:rsidTr="00DD2CAC">
        <w:trPr>
          <w:trHeight w:val="460"/>
        </w:trPr>
        <w:tc>
          <w:tcPr>
            <w:tcW w:w="9572" w:type="dxa"/>
            <w:gridSpan w:val="6"/>
            <w:vAlign w:val="center"/>
          </w:tcPr>
          <w:p w14:paraId="43BAB853" w14:textId="04713D7A" w:rsidR="003A0958" w:rsidRPr="001712DC" w:rsidRDefault="00333CDB" w:rsidP="003C6AC2">
            <w:pPr>
              <w:suppressAutoHyphens/>
              <w:rPr>
                <w:color w:val="000000"/>
                <w:sz w:val="22"/>
                <w:szCs w:val="22"/>
              </w:rPr>
            </w:pPr>
            <w:r w:rsidRPr="003C6AC2">
              <w:rPr>
                <w:color w:val="000000"/>
                <w:sz w:val="22"/>
                <w:szCs w:val="22"/>
              </w:rPr>
              <w:t xml:space="preserve">Termin realizacji zamówienia </w:t>
            </w:r>
            <w:r w:rsidR="005A1880" w:rsidRPr="00DD2CAC">
              <w:rPr>
                <w:b/>
                <w:bCs/>
                <w:color w:val="000000"/>
                <w:sz w:val="22"/>
                <w:szCs w:val="22"/>
                <w:highlight w:val="yellow"/>
              </w:rPr>
              <w:t>2</w:t>
            </w:r>
            <w:r w:rsidR="005F6BD4">
              <w:rPr>
                <w:b/>
                <w:bCs/>
                <w:color w:val="000000"/>
                <w:sz w:val="22"/>
                <w:szCs w:val="22"/>
                <w:highlight w:val="yellow"/>
              </w:rPr>
              <w:t>0</w:t>
            </w:r>
            <w:r w:rsidR="005A1880" w:rsidRPr="00DD2CAC">
              <w:rPr>
                <w:b/>
                <w:bCs/>
                <w:color w:val="000000"/>
                <w:sz w:val="22"/>
                <w:szCs w:val="22"/>
                <w:highlight w:val="yellow"/>
              </w:rPr>
              <w:t xml:space="preserve"> / 1</w:t>
            </w:r>
            <w:r w:rsidR="005F6BD4">
              <w:rPr>
                <w:b/>
                <w:bCs/>
                <w:color w:val="000000"/>
                <w:sz w:val="22"/>
                <w:szCs w:val="22"/>
                <w:highlight w:val="yellow"/>
              </w:rPr>
              <w:t>0</w:t>
            </w:r>
            <w:r w:rsidR="005A1880" w:rsidRPr="00DD2CAC">
              <w:rPr>
                <w:b/>
                <w:bCs/>
                <w:color w:val="000000"/>
                <w:sz w:val="22"/>
                <w:szCs w:val="22"/>
                <w:highlight w:val="yellow"/>
              </w:rPr>
              <w:t xml:space="preserve"> / 5 /</w:t>
            </w:r>
            <w:r w:rsidR="005A1880" w:rsidRPr="005A1880">
              <w:rPr>
                <w:b/>
                <w:bCs/>
                <w:color w:val="000000"/>
                <w:sz w:val="22"/>
                <w:szCs w:val="22"/>
              </w:rPr>
              <w:t xml:space="preserve"> </w:t>
            </w:r>
            <w:r w:rsidRPr="005A1880">
              <w:rPr>
                <w:b/>
                <w:bCs/>
                <w:color w:val="000000"/>
                <w:sz w:val="22"/>
                <w:szCs w:val="22"/>
              </w:rPr>
              <w:t>dni kalendarzowych</w:t>
            </w:r>
            <w:r w:rsidRPr="005A1880">
              <w:rPr>
                <w:color w:val="000000"/>
                <w:sz w:val="22"/>
                <w:szCs w:val="22"/>
              </w:rPr>
              <w:t xml:space="preserve"> (niepotrzebne skreślić)</w:t>
            </w:r>
          </w:p>
        </w:tc>
      </w:tr>
      <w:tr w:rsidR="003A0958" w:rsidRPr="001712DC" w14:paraId="37F96596" w14:textId="77777777" w:rsidTr="00DD2CAC">
        <w:trPr>
          <w:trHeight w:val="460"/>
        </w:trPr>
        <w:tc>
          <w:tcPr>
            <w:tcW w:w="9572" w:type="dxa"/>
            <w:gridSpan w:val="6"/>
            <w:vAlign w:val="center"/>
          </w:tcPr>
          <w:p w14:paraId="7CD5FA89" w14:textId="57DC67CB" w:rsidR="003A0958" w:rsidRPr="001712DC" w:rsidRDefault="003A0958" w:rsidP="003C6AC2">
            <w:pPr>
              <w:suppressAutoHyphens/>
              <w:rPr>
                <w:color w:val="000000"/>
                <w:sz w:val="22"/>
                <w:szCs w:val="22"/>
              </w:rPr>
            </w:pPr>
            <w:r w:rsidRPr="003C6AC2">
              <w:rPr>
                <w:color w:val="000000"/>
                <w:sz w:val="22"/>
                <w:szCs w:val="22"/>
              </w:rPr>
              <w:t xml:space="preserve">Oferowany dodatkowy okres gwarancji </w:t>
            </w:r>
            <w:r w:rsidRPr="003C6AC2">
              <w:rPr>
                <w:b/>
                <w:bCs/>
                <w:color w:val="000000"/>
                <w:sz w:val="22"/>
                <w:szCs w:val="22"/>
              </w:rPr>
              <w:t xml:space="preserve">(powyżej min. okresu gwarancji opisanego w kryterium oceny ofert pkt. 35 SWZ)  ………………... </w:t>
            </w:r>
            <w:r w:rsidRPr="00B77FAD">
              <w:rPr>
                <w:b/>
                <w:bCs/>
                <w:color w:val="000000"/>
                <w:sz w:val="22"/>
                <w:szCs w:val="22"/>
                <w:highlight w:val="yellow"/>
              </w:rPr>
              <w:t>/PODAĆ/</w:t>
            </w:r>
            <w:r w:rsidRPr="003C6AC2">
              <w:rPr>
                <w:color w:val="000000"/>
                <w:sz w:val="22"/>
                <w:szCs w:val="22"/>
              </w:rPr>
              <w:t xml:space="preserve"> (dodatkowy okres gwarancji będzie punktowany zgodnie z kryterium oceny ofert opisanym pkt. 35 SWZ</w:t>
            </w:r>
          </w:p>
        </w:tc>
      </w:tr>
    </w:tbl>
    <w:p w14:paraId="1D1DCCD5" w14:textId="77777777" w:rsidR="00414468" w:rsidRDefault="00414468" w:rsidP="00AE0C1E">
      <w:pPr>
        <w:suppressAutoHyphens/>
        <w:rPr>
          <w:i/>
          <w:spacing w:val="-4"/>
          <w:sz w:val="22"/>
          <w:szCs w:val="22"/>
          <w:highlight w:val="yellow"/>
        </w:rPr>
      </w:pPr>
    </w:p>
    <w:p w14:paraId="1BA5ECB3" w14:textId="77777777" w:rsidR="00DD2CAC" w:rsidRDefault="00AE0C1E" w:rsidP="00DD2CAC">
      <w:pPr>
        <w:ind w:left="142"/>
        <w:jc w:val="both"/>
        <w:rPr>
          <w:b/>
          <w:kern w:val="1"/>
          <w:sz w:val="22"/>
          <w:szCs w:val="22"/>
          <w:u w:val="single"/>
          <w:lang w:eastAsia="ar-SA"/>
        </w:rPr>
      </w:pPr>
      <w:r w:rsidRPr="00B77FAD">
        <w:rPr>
          <w:b/>
          <w:bCs/>
          <w:iCs/>
          <w:spacing w:val="-4"/>
          <w:sz w:val="22"/>
          <w:szCs w:val="22"/>
          <w:u w:val="single"/>
        </w:rPr>
        <w:t xml:space="preserve">Pakiet nr 3 – </w:t>
      </w:r>
      <w:r w:rsidR="00821406" w:rsidRPr="00B77FAD">
        <w:rPr>
          <w:b/>
          <w:kern w:val="1"/>
          <w:sz w:val="22"/>
          <w:szCs w:val="22"/>
          <w:u w:val="single"/>
          <w:lang w:eastAsia="ar-SA"/>
        </w:rPr>
        <w:t xml:space="preserve">System holterowski EKG z akcesoriami – 1 szt. </w:t>
      </w:r>
    </w:p>
    <w:p w14:paraId="1EDF40AB" w14:textId="751ACDA6" w:rsidR="00DD2CAC" w:rsidRDefault="00821406" w:rsidP="00DD2CAC">
      <w:pPr>
        <w:ind w:left="142"/>
        <w:jc w:val="both"/>
        <w:rPr>
          <w:b/>
          <w:kern w:val="1"/>
          <w:sz w:val="22"/>
          <w:szCs w:val="22"/>
          <w:u w:val="single"/>
          <w:lang w:eastAsia="ar-SA"/>
        </w:rPr>
      </w:pPr>
      <w:r w:rsidRPr="00B77FAD">
        <w:rPr>
          <w:b/>
          <w:kern w:val="1"/>
          <w:sz w:val="22"/>
          <w:szCs w:val="22"/>
          <w:u w:val="single"/>
          <w:lang w:eastAsia="ar-SA"/>
        </w:rPr>
        <w:t xml:space="preserve">System holterowski ABPM z </w:t>
      </w:r>
      <w:r w:rsidR="00B77FAD" w:rsidRPr="00B77FAD">
        <w:rPr>
          <w:b/>
          <w:kern w:val="1"/>
          <w:sz w:val="22"/>
          <w:szCs w:val="22"/>
          <w:u w:val="single"/>
          <w:lang w:eastAsia="ar-SA"/>
        </w:rPr>
        <w:t>a</w:t>
      </w:r>
      <w:r w:rsidRPr="00B77FAD">
        <w:rPr>
          <w:b/>
          <w:kern w:val="1"/>
          <w:sz w:val="22"/>
          <w:szCs w:val="22"/>
          <w:u w:val="single"/>
          <w:lang w:eastAsia="ar-SA"/>
        </w:rPr>
        <w:t>kcesoriami</w:t>
      </w:r>
      <w:r w:rsidR="00B77FAD" w:rsidRPr="00B77FAD">
        <w:rPr>
          <w:b/>
          <w:kern w:val="1"/>
          <w:sz w:val="22"/>
          <w:szCs w:val="22"/>
          <w:u w:val="single"/>
          <w:lang w:eastAsia="ar-SA"/>
        </w:rPr>
        <w:t>-</w:t>
      </w:r>
      <w:r w:rsidRPr="00B77FAD">
        <w:rPr>
          <w:b/>
          <w:kern w:val="1"/>
          <w:sz w:val="22"/>
          <w:szCs w:val="22"/>
          <w:u w:val="single"/>
          <w:lang w:eastAsia="ar-SA"/>
        </w:rPr>
        <w:t xml:space="preserve"> 2 szt. </w:t>
      </w:r>
    </w:p>
    <w:p w14:paraId="613A523E" w14:textId="7B9C1BB8" w:rsidR="00B77FAD" w:rsidRDefault="00821406" w:rsidP="00DD2CAC">
      <w:pPr>
        <w:ind w:left="142"/>
        <w:jc w:val="both"/>
        <w:rPr>
          <w:b/>
          <w:kern w:val="1"/>
          <w:sz w:val="22"/>
          <w:szCs w:val="22"/>
          <w:u w:val="single"/>
          <w:lang w:eastAsia="ar-SA"/>
        </w:rPr>
      </w:pPr>
      <w:r w:rsidRPr="00B77FAD">
        <w:rPr>
          <w:b/>
          <w:kern w:val="1"/>
          <w:sz w:val="22"/>
          <w:szCs w:val="22"/>
          <w:u w:val="single"/>
          <w:lang w:eastAsia="ar-SA"/>
        </w:rPr>
        <w:t xml:space="preserve">Rejestrator do posiadanych systemów holterowskich EKG </w:t>
      </w:r>
      <w:r w:rsidR="00DD2CAC">
        <w:rPr>
          <w:b/>
          <w:kern w:val="1"/>
          <w:sz w:val="22"/>
          <w:szCs w:val="22"/>
          <w:u w:val="single"/>
          <w:lang w:eastAsia="ar-SA"/>
        </w:rPr>
        <w:t>typ I</w:t>
      </w:r>
      <w:r w:rsidRPr="00B77FAD">
        <w:rPr>
          <w:b/>
          <w:kern w:val="1"/>
          <w:sz w:val="22"/>
          <w:szCs w:val="22"/>
          <w:u w:val="single"/>
          <w:lang w:eastAsia="ar-SA"/>
        </w:rPr>
        <w:t xml:space="preserve">– </w:t>
      </w:r>
      <w:r w:rsidR="00DD2CAC">
        <w:rPr>
          <w:b/>
          <w:kern w:val="1"/>
          <w:sz w:val="22"/>
          <w:szCs w:val="22"/>
          <w:u w:val="single"/>
          <w:lang w:eastAsia="ar-SA"/>
        </w:rPr>
        <w:t>2</w:t>
      </w:r>
      <w:r w:rsidRPr="00B77FAD">
        <w:rPr>
          <w:b/>
          <w:kern w:val="1"/>
          <w:sz w:val="22"/>
          <w:szCs w:val="22"/>
          <w:u w:val="single"/>
          <w:lang w:eastAsia="ar-SA"/>
        </w:rPr>
        <w:t xml:space="preserve"> szt.</w:t>
      </w:r>
    </w:p>
    <w:p w14:paraId="3A05CA8E" w14:textId="4771D590" w:rsidR="00DD2CAC" w:rsidRPr="00B77FAD" w:rsidRDefault="00DD2CAC" w:rsidP="00DD2CAC">
      <w:pPr>
        <w:ind w:left="142"/>
        <w:jc w:val="both"/>
        <w:rPr>
          <w:b/>
          <w:kern w:val="1"/>
          <w:sz w:val="22"/>
          <w:szCs w:val="22"/>
          <w:u w:val="single"/>
          <w:lang w:eastAsia="ar-SA"/>
        </w:rPr>
      </w:pPr>
      <w:r w:rsidRPr="00DD2CAC">
        <w:rPr>
          <w:b/>
          <w:kern w:val="1"/>
          <w:sz w:val="22"/>
          <w:szCs w:val="22"/>
          <w:u w:val="single"/>
          <w:lang w:eastAsia="ar-SA"/>
        </w:rPr>
        <w:t>Rejestrator do posiadanych systemów holterowskich EKG typ I</w:t>
      </w:r>
      <w:r>
        <w:rPr>
          <w:b/>
          <w:kern w:val="1"/>
          <w:sz w:val="22"/>
          <w:szCs w:val="22"/>
          <w:u w:val="single"/>
          <w:lang w:eastAsia="ar-SA"/>
        </w:rPr>
        <w:t>I</w:t>
      </w:r>
      <w:r w:rsidRPr="00DD2CAC">
        <w:rPr>
          <w:b/>
          <w:kern w:val="1"/>
          <w:sz w:val="22"/>
          <w:szCs w:val="22"/>
          <w:u w:val="single"/>
          <w:lang w:eastAsia="ar-SA"/>
        </w:rPr>
        <w:t>– 2 szt.</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3910"/>
        <w:gridCol w:w="784"/>
        <w:gridCol w:w="1679"/>
        <w:gridCol w:w="1048"/>
        <w:gridCol w:w="1666"/>
      </w:tblGrid>
      <w:tr w:rsidR="00AE0C1E" w:rsidRPr="001712DC" w14:paraId="2D687923" w14:textId="77777777" w:rsidTr="00DD2CAC">
        <w:trPr>
          <w:trHeight w:val="540"/>
        </w:trPr>
        <w:tc>
          <w:tcPr>
            <w:tcW w:w="478" w:type="dxa"/>
            <w:vAlign w:val="center"/>
            <w:hideMark/>
          </w:tcPr>
          <w:p w14:paraId="47F3D628" w14:textId="77777777" w:rsidR="00AE0C1E" w:rsidRPr="001712DC" w:rsidRDefault="00AE0C1E">
            <w:pPr>
              <w:suppressAutoHyphens/>
              <w:jc w:val="center"/>
              <w:rPr>
                <w:b/>
                <w:bCs/>
                <w:color w:val="000000"/>
                <w:sz w:val="20"/>
              </w:rPr>
            </w:pPr>
            <w:r w:rsidRPr="001712DC">
              <w:rPr>
                <w:b/>
                <w:bCs/>
                <w:color w:val="000000"/>
                <w:kern w:val="2"/>
                <w:sz w:val="20"/>
              </w:rPr>
              <w:t>L.p.</w:t>
            </w:r>
          </w:p>
        </w:tc>
        <w:tc>
          <w:tcPr>
            <w:tcW w:w="3916" w:type="dxa"/>
            <w:vAlign w:val="center"/>
            <w:hideMark/>
          </w:tcPr>
          <w:p w14:paraId="706B99AA" w14:textId="77777777" w:rsidR="00AE0C1E" w:rsidRPr="001712DC" w:rsidRDefault="00AE0C1E">
            <w:pPr>
              <w:suppressAutoHyphens/>
              <w:jc w:val="center"/>
              <w:rPr>
                <w:b/>
                <w:bCs/>
                <w:color w:val="000000"/>
                <w:sz w:val="20"/>
              </w:rPr>
            </w:pPr>
            <w:r w:rsidRPr="001712DC">
              <w:rPr>
                <w:b/>
                <w:bCs/>
                <w:color w:val="000000"/>
                <w:kern w:val="2"/>
                <w:sz w:val="20"/>
              </w:rPr>
              <w:t>Nazwa</w:t>
            </w:r>
          </w:p>
        </w:tc>
        <w:tc>
          <w:tcPr>
            <w:tcW w:w="784" w:type="dxa"/>
            <w:vAlign w:val="center"/>
            <w:hideMark/>
          </w:tcPr>
          <w:p w14:paraId="6AF3067E" w14:textId="77777777" w:rsidR="00AE0C1E" w:rsidRPr="001712DC" w:rsidRDefault="00AE0C1E">
            <w:pPr>
              <w:suppressAutoHyphens/>
              <w:jc w:val="center"/>
              <w:rPr>
                <w:b/>
                <w:bCs/>
                <w:color w:val="000000"/>
                <w:sz w:val="20"/>
              </w:rPr>
            </w:pPr>
            <w:r w:rsidRPr="001712DC">
              <w:rPr>
                <w:b/>
                <w:bCs/>
                <w:color w:val="000000"/>
                <w:kern w:val="2"/>
                <w:sz w:val="20"/>
              </w:rPr>
              <w:t>Ilość szt.</w:t>
            </w:r>
          </w:p>
        </w:tc>
        <w:tc>
          <w:tcPr>
            <w:tcW w:w="1680" w:type="dxa"/>
          </w:tcPr>
          <w:p w14:paraId="084CF3CE" w14:textId="77777777" w:rsidR="00AE0C1E" w:rsidRPr="001712DC" w:rsidRDefault="00AE0C1E">
            <w:pPr>
              <w:suppressAutoHyphens/>
              <w:jc w:val="center"/>
              <w:rPr>
                <w:b/>
                <w:bCs/>
                <w:color w:val="000000"/>
                <w:kern w:val="2"/>
                <w:sz w:val="20"/>
              </w:rPr>
            </w:pPr>
            <w:r>
              <w:rPr>
                <w:b/>
                <w:bCs/>
                <w:color w:val="000000"/>
                <w:kern w:val="2"/>
                <w:sz w:val="20"/>
              </w:rPr>
              <w:t>Cena jednostkowa brutto</w:t>
            </w:r>
          </w:p>
        </w:tc>
        <w:tc>
          <w:tcPr>
            <w:tcW w:w="1048" w:type="dxa"/>
            <w:vAlign w:val="center"/>
            <w:hideMark/>
          </w:tcPr>
          <w:p w14:paraId="0B31EC32" w14:textId="77777777" w:rsidR="00AE0C1E" w:rsidRPr="001712DC" w:rsidRDefault="00AE0C1E">
            <w:pPr>
              <w:suppressAutoHyphens/>
              <w:jc w:val="center"/>
              <w:rPr>
                <w:b/>
                <w:bCs/>
                <w:color w:val="000000"/>
                <w:sz w:val="20"/>
              </w:rPr>
            </w:pPr>
            <w:r w:rsidRPr="001712DC">
              <w:rPr>
                <w:b/>
                <w:bCs/>
                <w:color w:val="000000"/>
                <w:kern w:val="2"/>
                <w:sz w:val="20"/>
              </w:rPr>
              <w:t>Podatek VAT (%)</w:t>
            </w:r>
          </w:p>
        </w:tc>
        <w:tc>
          <w:tcPr>
            <w:tcW w:w="1666" w:type="dxa"/>
            <w:vAlign w:val="center"/>
            <w:hideMark/>
          </w:tcPr>
          <w:p w14:paraId="153F0326" w14:textId="77777777" w:rsidR="00AE0C1E" w:rsidRPr="001712DC" w:rsidRDefault="00AE0C1E">
            <w:pPr>
              <w:suppressAutoHyphens/>
              <w:jc w:val="center"/>
              <w:rPr>
                <w:b/>
                <w:bCs/>
                <w:color w:val="000000"/>
                <w:sz w:val="20"/>
              </w:rPr>
            </w:pPr>
            <w:r w:rsidRPr="001712DC">
              <w:rPr>
                <w:b/>
                <w:bCs/>
                <w:color w:val="000000"/>
                <w:kern w:val="2"/>
                <w:sz w:val="20"/>
              </w:rPr>
              <w:t>Wartość brutto (PLN)</w:t>
            </w:r>
          </w:p>
        </w:tc>
      </w:tr>
      <w:tr w:rsidR="00AE0C1E" w:rsidRPr="001712DC" w14:paraId="2D4A388C" w14:textId="77777777" w:rsidTr="00DD2CAC">
        <w:trPr>
          <w:trHeight w:val="690"/>
        </w:trPr>
        <w:tc>
          <w:tcPr>
            <w:tcW w:w="478" w:type="dxa"/>
            <w:vAlign w:val="center"/>
            <w:hideMark/>
          </w:tcPr>
          <w:p w14:paraId="1BFBED43" w14:textId="77777777" w:rsidR="00AE0C1E" w:rsidRPr="001712DC" w:rsidRDefault="00AE0C1E">
            <w:pPr>
              <w:suppressAutoHyphens/>
              <w:jc w:val="center"/>
              <w:rPr>
                <w:color w:val="000000"/>
                <w:sz w:val="20"/>
              </w:rPr>
            </w:pPr>
            <w:r w:rsidRPr="001712DC">
              <w:rPr>
                <w:color w:val="000000"/>
                <w:kern w:val="2"/>
                <w:sz w:val="20"/>
              </w:rPr>
              <w:t>1</w:t>
            </w:r>
          </w:p>
        </w:tc>
        <w:tc>
          <w:tcPr>
            <w:tcW w:w="3916" w:type="dxa"/>
            <w:vAlign w:val="center"/>
            <w:hideMark/>
          </w:tcPr>
          <w:p w14:paraId="2AC9EA00" w14:textId="2511AF1F" w:rsidR="00AE0C1E" w:rsidRPr="001712DC" w:rsidRDefault="00821406">
            <w:pPr>
              <w:suppressAutoHyphens/>
              <w:rPr>
                <w:color w:val="000000"/>
                <w:sz w:val="20"/>
              </w:rPr>
            </w:pPr>
            <w:r w:rsidRPr="00821406">
              <w:rPr>
                <w:kern w:val="1"/>
                <w:sz w:val="22"/>
                <w:szCs w:val="22"/>
                <w:lang w:eastAsia="ar-SA"/>
              </w:rPr>
              <w:t>System holterowski EKG z akcesoriami</w:t>
            </w:r>
          </w:p>
        </w:tc>
        <w:tc>
          <w:tcPr>
            <w:tcW w:w="784" w:type="dxa"/>
            <w:vAlign w:val="center"/>
            <w:hideMark/>
          </w:tcPr>
          <w:p w14:paraId="1F22C07E" w14:textId="77777777" w:rsidR="00AE0C1E" w:rsidRPr="001712DC" w:rsidRDefault="00AE0C1E">
            <w:pPr>
              <w:suppressAutoHyphens/>
              <w:jc w:val="center"/>
              <w:rPr>
                <w:color w:val="000000"/>
                <w:sz w:val="20"/>
              </w:rPr>
            </w:pPr>
            <w:r w:rsidRPr="001712DC">
              <w:rPr>
                <w:color w:val="000000"/>
                <w:kern w:val="2"/>
                <w:sz w:val="20"/>
              </w:rPr>
              <w:t>1</w:t>
            </w:r>
          </w:p>
        </w:tc>
        <w:tc>
          <w:tcPr>
            <w:tcW w:w="1680" w:type="dxa"/>
          </w:tcPr>
          <w:p w14:paraId="133F67FC" w14:textId="77777777" w:rsidR="00AE0C1E" w:rsidRPr="001712DC" w:rsidRDefault="00AE0C1E">
            <w:pPr>
              <w:suppressAutoHyphens/>
              <w:jc w:val="center"/>
              <w:rPr>
                <w:color w:val="000000"/>
                <w:kern w:val="2"/>
                <w:sz w:val="20"/>
              </w:rPr>
            </w:pPr>
          </w:p>
        </w:tc>
        <w:tc>
          <w:tcPr>
            <w:tcW w:w="1048" w:type="dxa"/>
            <w:vAlign w:val="center"/>
            <w:hideMark/>
          </w:tcPr>
          <w:p w14:paraId="0284E998" w14:textId="77777777" w:rsidR="00AE0C1E" w:rsidRPr="001712DC" w:rsidRDefault="00AE0C1E">
            <w:pPr>
              <w:suppressAutoHyphens/>
              <w:jc w:val="center"/>
              <w:rPr>
                <w:color w:val="000000"/>
                <w:sz w:val="20"/>
              </w:rPr>
            </w:pPr>
            <w:r w:rsidRPr="001712DC">
              <w:rPr>
                <w:color w:val="000000"/>
                <w:kern w:val="2"/>
                <w:sz w:val="20"/>
              </w:rPr>
              <w:t> </w:t>
            </w:r>
          </w:p>
        </w:tc>
        <w:tc>
          <w:tcPr>
            <w:tcW w:w="1666" w:type="dxa"/>
            <w:vAlign w:val="center"/>
            <w:hideMark/>
          </w:tcPr>
          <w:p w14:paraId="400224CA" w14:textId="77777777" w:rsidR="00AE0C1E" w:rsidRPr="001712DC" w:rsidRDefault="00AE0C1E">
            <w:pPr>
              <w:suppressAutoHyphens/>
              <w:jc w:val="center"/>
              <w:rPr>
                <w:color w:val="000000"/>
                <w:sz w:val="20"/>
              </w:rPr>
            </w:pPr>
            <w:r w:rsidRPr="001712DC">
              <w:rPr>
                <w:color w:val="000000"/>
                <w:kern w:val="2"/>
                <w:sz w:val="20"/>
              </w:rPr>
              <w:t> </w:t>
            </w:r>
          </w:p>
        </w:tc>
      </w:tr>
      <w:tr w:rsidR="00821406" w:rsidRPr="001712DC" w14:paraId="57675E14" w14:textId="77777777" w:rsidTr="00DD2CAC">
        <w:trPr>
          <w:trHeight w:val="690"/>
        </w:trPr>
        <w:tc>
          <w:tcPr>
            <w:tcW w:w="478" w:type="dxa"/>
            <w:vAlign w:val="center"/>
          </w:tcPr>
          <w:p w14:paraId="45FDC948" w14:textId="2F4C6A90" w:rsidR="00821406" w:rsidRPr="001712DC" w:rsidRDefault="00821406">
            <w:pPr>
              <w:suppressAutoHyphens/>
              <w:jc w:val="center"/>
              <w:rPr>
                <w:color w:val="000000"/>
                <w:kern w:val="2"/>
                <w:sz w:val="20"/>
              </w:rPr>
            </w:pPr>
            <w:r>
              <w:rPr>
                <w:color w:val="000000"/>
                <w:kern w:val="2"/>
                <w:sz w:val="20"/>
              </w:rPr>
              <w:t>2</w:t>
            </w:r>
          </w:p>
        </w:tc>
        <w:tc>
          <w:tcPr>
            <w:tcW w:w="3916" w:type="dxa"/>
            <w:vAlign w:val="center"/>
          </w:tcPr>
          <w:p w14:paraId="341FB5CF" w14:textId="4E752888" w:rsidR="00821406" w:rsidRDefault="00821406">
            <w:pPr>
              <w:suppressAutoHyphens/>
              <w:rPr>
                <w:color w:val="000000"/>
                <w:kern w:val="2"/>
                <w:sz w:val="20"/>
              </w:rPr>
            </w:pPr>
            <w:r w:rsidRPr="00821406">
              <w:rPr>
                <w:kern w:val="1"/>
                <w:sz w:val="22"/>
                <w:szCs w:val="22"/>
                <w:lang w:eastAsia="ar-SA"/>
              </w:rPr>
              <w:t>System holterowski ABPM z akcesoriami</w:t>
            </w:r>
          </w:p>
        </w:tc>
        <w:tc>
          <w:tcPr>
            <w:tcW w:w="784" w:type="dxa"/>
            <w:vAlign w:val="center"/>
          </w:tcPr>
          <w:p w14:paraId="3F8E9A32" w14:textId="7FA0C26B" w:rsidR="00821406" w:rsidRPr="001712DC" w:rsidRDefault="00821406">
            <w:pPr>
              <w:suppressAutoHyphens/>
              <w:jc w:val="center"/>
              <w:rPr>
                <w:color w:val="000000"/>
                <w:kern w:val="2"/>
                <w:sz w:val="20"/>
              </w:rPr>
            </w:pPr>
            <w:r>
              <w:rPr>
                <w:color w:val="000000"/>
                <w:kern w:val="2"/>
                <w:sz w:val="20"/>
              </w:rPr>
              <w:t>2</w:t>
            </w:r>
          </w:p>
        </w:tc>
        <w:tc>
          <w:tcPr>
            <w:tcW w:w="1680" w:type="dxa"/>
          </w:tcPr>
          <w:p w14:paraId="5CBE3B64" w14:textId="77777777" w:rsidR="00821406" w:rsidRPr="001712DC" w:rsidRDefault="00821406">
            <w:pPr>
              <w:suppressAutoHyphens/>
              <w:jc w:val="center"/>
              <w:rPr>
                <w:color w:val="000000"/>
                <w:kern w:val="2"/>
                <w:sz w:val="20"/>
              </w:rPr>
            </w:pPr>
          </w:p>
        </w:tc>
        <w:tc>
          <w:tcPr>
            <w:tcW w:w="1048" w:type="dxa"/>
            <w:vAlign w:val="center"/>
          </w:tcPr>
          <w:p w14:paraId="08F95342" w14:textId="77777777" w:rsidR="00821406" w:rsidRPr="001712DC" w:rsidRDefault="00821406">
            <w:pPr>
              <w:suppressAutoHyphens/>
              <w:jc w:val="center"/>
              <w:rPr>
                <w:color w:val="000000"/>
                <w:kern w:val="2"/>
                <w:sz w:val="20"/>
              </w:rPr>
            </w:pPr>
          </w:p>
        </w:tc>
        <w:tc>
          <w:tcPr>
            <w:tcW w:w="1666" w:type="dxa"/>
            <w:vAlign w:val="center"/>
          </w:tcPr>
          <w:p w14:paraId="5FFBBBFA" w14:textId="77777777" w:rsidR="00821406" w:rsidRPr="001712DC" w:rsidRDefault="00821406">
            <w:pPr>
              <w:suppressAutoHyphens/>
              <w:jc w:val="center"/>
              <w:rPr>
                <w:color w:val="000000"/>
                <w:kern w:val="2"/>
                <w:sz w:val="20"/>
              </w:rPr>
            </w:pPr>
          </w:p>
        </w:tc>
      </w:tr>
      <w:tr w:rsidR="00821406" w:rsidRPr="001712DC" w14:paraId="75FCB133" w14:textId="77777777" w:rsidTr="00DD2CAC">
        <w:trPr>
          <w:trHeight w:val="690"/>
        </w:trPr>
        <w:tc>
          <w:tcPr>
            <w:tcW w:w="478" w:type="dxa"/>
            <w:vAlign w:val="center"/>
          </w:tcPr>
          <w:p w14:paraId="5269CC0C" w14:textId="21A0DF12" w:rsidR="00821406" w:rsidRPr="001712DC" w:rsidRDefault="00821406">
            <w:pPr>
              <w:suppressAutoHyphens/>
              <w:jc w:val="center"/>
              <w:rPr>
                <w:color w:val="000000"/>
                <w:kern w:val="2"/>
                <w:sz w:val="20"/>
              </w:rPr>
            </w:pPr>
            <w:r>
              <w:rPr>
                <w:color w:val="000000"/>
                <w:kern w:val="2"/>
                <w:sz w:val="20"/>
              </w:rPr>
              <w:t>3</w:t>
            </w:r>
          </w:p>
        </w:tc>
        <w:tc>
          <w:tcPr>
            <w:tcW w:w="3916" w:type="dxa"/>
            <w:vAlign w:val="center"/>
          </w:tcPr>
          <w:p w14:paraId="3FC5D7A1" w14:textId="76358387" w:rsidR="00821406" w:rsidRDefault="00821406">
            <w:pPr>
              <w:suppressAutoHyphens/>
              <w:rPr>
                <w:color w:val="000000"/>
                <w:kern w:val="2"/>
                <w:sz w:val="20"/>
              </w:rPr>
            </w:pPr>
            <w:r w:rsidRPr="00821406">
              <w:rPr>
                <w:kern w:val="1"/>
                <w:sz w:val="22"/>
                <w:szCs w:val="22"/>
                <w:lang w:eastAsia="ar-SA"/>
              </w:rPr>
              <w:t>Rejestrator do posiadanych systemów holterowskich EKG</w:t>
            </w:r>
            <w:r w:rsidR="009E3065">
              <w:rPr>
                <w:kern w:val="1"/>
                <w:sz w:val="22"/>
                <w:szCs w:val="22"/>
                <w:lang w:eastAsia="ar-SA"/>
              </w:rPr>
              <w:t xml:space="preserve"> </w:t>
            </w:r>
            <w:r w:rsidR="00B73941">
              <w:rPr>
                <w:kern w:val="1"/>
                <w:sz w:val="22"/>
                <w:szCs w:val="22"/>
                <w:lang w:eastAsia="ar-SA"/>
              </w:rPr>
              <w:t>typ I</w:t>
            </w:r>
          </w:p>
        </w:tc>
        <w:tc>
          <w:tcPr>
            <w:tcW w:w="784" w:type="dxa"/>
            <w:vAlign w:val="center"/>
          </w:tcPr>
          <w:p w14:paraId="23EE0B37" w14:textId="6557A3E4" w:rsidR="00821406" w:rsidRPr="001712DC" w:rsidRDefault="00B73941">
            <w:pPr>
              <w:suppressAutoHyphens/>
              <w:jc w:val="center"/>
              <w:rPr>
                <w:color w:val="000000"/>
                <w:kern w:val="2"/>
                <w:sz w:val="20"/>
              </w:rPr>
            </w:pPr>
            <w:r>
              <w:rPr>
                <w:color w:val="000000"/>
                <w:kern w:val="2"/>
                <w:sz w:val="20"/>
              </w:rPr>
              <w:t>2</w:t>
            </w:r>
          </w:p>
        </w:tc>
        <w:tc>
          <w:tcPr>
            <w:tcW w:w="1680" w:type="dxa"/>
          </w:tcPr>
          <w:p w14:paraId="7E30FAA5" w14:textId="77777777" w:rsidR="00821406" w:rsidRPr="001712DC" w:rsidRDefault="00821406">
            <w:pPr>
              <w:suppressAutoHyphens/>
              <w:jc w:val="center"/>
              <w:rPr>
                <w:color w:val="000000"/>
                <w:kern w:val="2"/>
                <w:sz w:val="20"/>
              </w:rPr>
            </w:pPr>
          </w:p>
        </w:tc>
        <w:tc>
          <w:tcPr>
            <w:tcW w:w="1048" w:type="dxa"/>
            <w:vAlign w:val="center"/>
          </w:tcPr>
          <w:p w14:paraId="380C7897" w14:textId="77777777" w:rsidR="00821406" w:rsidRPr="001712DC" w:rsidRDefault="00821406">
            <w:pPr>
              <w:suppressAutoHyphens/>
              <w:jc w:val="center"/>
              <w:rPr>
                <w:color w:val="000000"/>
                <w:kern w:val="2"/>
                <w:sz w:val="20"/>
              </w:rPr>
            </w:pPr>
          </w:p>
        </w:tc>
        <w:tc>
          <w:tcPr>
            <w:tcW w:w="1666" w:type="dxa"/>
            <w:vAlign w:val="center"/>
          </w:tcPr>
          <w:p w14:paraId="517AFB04" w14:textId="77777777" w:rsidR="00821406" w:rsidRPr="001712DC" w:rsidRDefault="00821406">
            <w:pPr>
              <w:suppressAutoHyphens/>
              <w:jc w:val="center"/>
              <w:rPr>
                <w:color w:val="000000"/>
                <w:kern w:val="2"/>
                <w:sz w:val="20"/>
              </w:rPr>
            </w:pPr>
          </w:p>
        </w:tc>
      </w:tr>
      <w:tr w:rsidR="00B73941" w:rsidRPr="001712DC" w14:paraId="305C0036" w14:textId="77777777" w:rsidTr="00DD2CAC">
        <w:trPr>
          <w:trHeight w:val="690"/>
        </w:trPr>
        <w:tc>
          <w:tcPr>
            <w:tcW w:w="478" w:type="dxa"/>
            <w:vAlign w:val="center"/>
          </w:tcPr>
          <w:p w14:paraId="2B19E410" w14:textId="5480DB94" w:rsidR="00B73941" w:rsidRDefault="00B73941">
            <w:pPr>
              <w:suppressAutoHyphens/>
              <w:jc w:val="center"/>
              <w:rPr>
                <w:color w:val="000000"/>
                <w:kern w:val="2"/>
                <w:sz w:val="20"/>
              </w:rPr>
            </w:pPr>
            <w:r>
              <w:rPr>
                <w:color w:val="000000"/>
                <w:kern w:val="2"/>
                <w:sz w:val="20"/>
              </w:rPr>
              <w:t>4</w:t>
            </w:r>
          </w:p>
        </w:tc>
        <w:tc>
          <w:tcPr>
            <w:tcW w:w="3916" w:type="dxa"/>
            <w:vAlign w:val="center"/>
          </w:tcPr>
          <w:p w14:paraId="1B4EF0BD" w14:textId="6F14CFF6" w:rsidR="00B73941" w:rsidRPr="00821406" w:rsidRDefault="00B73941">
            <w:pPr>
              <w:suppressAutoHyphens/>
              <w:rPr>
                <w:kern w:val="1"/>
                <w:sz w:val="22"/>
                <w:szCs w:val="22"/>
                <w:lang w:eastAsia="ar-SA"/>
              </w:rPr>
            </w:pPr>
            <w:r w:rsidRPr="00B73941">
              <w:rPr>
                <w:kern w:val="1"/>
                <w:sz w:val="22"/>
                <w:szCs w:val="22"/>
                <w:lang w:eastAsia="ar-SA"/>
              </w:rPr>
              <w:t>Rejestrator do posiadanych systemów holterowskich EKG typ I</w:t>
            </w:r>
            <w:r>
              <w:rPr>
                <w:kern w:val="1"/>
                <w:sz w:val="22"/>
                <w:szCs w:val="22"/>
                <w:lang w:eastAsia="ar-SA"/>
              </w:rPr>
              <w:t>I</w:t>
            </w:r>
          </w:p>
        </w:tc>
        <w:tc>
          <w:tcPr>
            <w:tcW w:w="784" w:type="dxa"/>
            <w:vAlign w:val="center"/>
          </w:tcPr>
          <w:p w14:paraId="3E763B9B" w14:textId="6E37555D" w:rsidR="00B73941" w:rsidRDefault="00B73941">
            <w:pPr>
              <w:suppressAutoHyphens/>
              <w:jc w:val="center"/>
              <w:rPr>
                <w:color w:val="000000"/>
                <w:kern w:val="2"/>
                <w:sz w:val="20"/>
              </w:rPr>
            </w:pPr>
            <w:r>
              <w:rPr>
                <w:color w:val="000000"/>
                <w:kern w:val="2"/>
                <w:sz w:val="20"/>
              </w:rPr>
              <w:t>2</w:t>
            </w:r>
          </w:p>
        </w:tc>
        <w:tc>
          <w:tcPr>
            <w:tcW w:w="1680" w:type="dxa"/>
          </w:tcPr>
          <w:p w14:paraId="58D984F2" w14:textId="77777777" w:rsidR="00B73941" w:rsidRPr="001712DC" w:rsidRDefault="00B73941">
            <w:pPr>
              <w:suppressAutoHyphens/>
              <w:jc w:val="center"/>
              <w:rPr>
                <w:color w:val="000000"/>
                <w:kern w:val="2"/>
                <w:sz w:val="20"/>
              </w:rPr>
            </w:pPr>
          </w:p>
        </w:tc>
        <w:tc>
          <w:tcPr>
            <w:tcW w:w="1048" w:type="dxa"/>
            <w:vAlign w:val="center"/>
          </w:tcPr>
          <w:p w14:paraId="2BCE1760" w14:textId="77777777" w:rsidR="00B73941" w:rsidRPr="001712DC" w:rsidRDefault="00B73941">
            <w:pPr>
              <w:suppressAutoHyphens/>
              <w:jc w:val="center"/>
              <w:rPr>
                <w:color w:val="000000"/>
                <w:kern w:val="2"/>
                <w:sz w:val="20"/>
              </w:rPr>
            </w:pPr>
          </w:p>
        </w:tc>
        <w:tc>
          <w:tcPr>
            <w:tcW w:w="1666" w:type="dxa"/>
            <w:vAlign w:val="center"/>
          </w:tcPr>
          <w:p w14:paraId="1C638117" w14:textId="77777777" w:rsidR="00B73941" w:rsidRPr="001712DC" w:rsidRDefault="00B73941">
            <w:pPr>
              <w:suppressAutoHyphens/>
              <w:jc w:val="center"/>
              <w:rPr>
                <w:color w:val="000000"/>
                <w:kern w:val="2"/>
                <w:sz w:val="20"/>
              </w:rPr>
            </w:pPr>
          </w:p>
        </w:tc>
      </w:tr>
      <w:tr w:rsidR="00333CDB" w:rsidRPr="001712DC" w14:paraId="5FB0E00E" w14:textId="77777777" w:rsidTr="00DD2CAC">
        <w:trPr>
          <w:trHeight w:val="435"/>
        </w:trPr>
        <w:tc>
          <w:tcPr>
            <w:tcW w:w="478" w:type="dxa"/>
            <w:vAlign w:val="center"/>
            <w:hideMark/>
          </w:tcPr>
          <w:p w14:paraId="13681134" w14:textId="3E92F9D0" w:rsidR="00333CDB" w:rsidRPr="001712DC" w:rsidRDefault="009E3065">
            <w:pPr>
              <w:suppressAutoHyphens/>
              <w:jc w:val="center"/>
              <w:rPr>
                <w:color w:val="000000"/>
                <w:sz w:val="20"/>
              </w:rPr>
            </w:pPr>
            <w:r>
              <w:rPr>
                <w:color w:val="000000"/>
                <w:sz w:val="20"/>
              </w:rPr>
              <w:t>5</w:t>
            </w:r>
          </w:p>
        </w:tc>
        <w:tc>
          <w:tcPr>
            <w:tcW w:w="6380" w:type="dxa"/>
            <w:gridSpan w:val="3"/>
            <w:vAlign w:val="center"/>
            <w:hideMark/>
          </w:tcPr>
          <w:p w14:paraId="3D3AFE8B" w14:textId="79B0BB10" w:rsidR="00333CDB" w:rsidRPr="001712DC" w:rsidRDefault="00333CDB" w:rsidP="00B77FAD">
            <w:pPr>
              <w:suppressAutoHyphens/>
              <w:rPr>
                <w:color w:val="000000"/>
                <w:kern w:val="2"/>
                <w:sz w:val="20"/>
              </w:rPr>
            </w:pPr>
            <w:r w:rsidRPr="00B77FAD">
              <w:rPr>
                <w:color w:val="000000" w:themeColor="text1"/>
                <w:kern w:val="2"/>
                <w:sz w:val="22"/>
                <w:szCs w:val="22"/>
              </w:rPr>
              <w:t>Dostawa, zainstalowanie sprzętu, serwis zakupionego sprzętu, szkolenie personelu w zakresie obsługi *</w:t>
            </w:r>
          </w:p>
        </w:tc>
        <w:tc>
          <w:tcPr>
            <w:tcW w:w="1048" w:type="dxa"/>
            <w:vAlign w:val="center"/>
            <w:hideMark/>
          </w:tcPr>
          <w:p w14:paraId="1B43F8AF" w14:textId="643087FB" w:rsidR="00333CDB" w:rsidRPr="001712DC" w:rsidRDefault="00333CDB">
            <w:pPr>
              <w:suppressAutoHyphens/>
              <w:jc w:val="center"/>
              <w:rPr>
                <w:color w:val="000000"/>
                <w:sz w:val="20"/>
              </w:rPr>
            </w:pPr>
            <w:r w:rsidRPr="001712DC">
              <w:rPr>
                <w:color w:val="000000"/>
                <w:kern w:val="2"/>
                <w:sz w:val="20"/>
              </w:rPr>
              <w:t> </w:t>
            </w:r>
            <w:r>
              <w:rPr>
                <w:color w:val="000000"/>
                <w:kern w:val="2"/>
                <w:sz w:val="20"/>
              </w:rPr>
              <w:t>8%</w:t>
            </w:r>
            <w:r w:rsidRPr="001712DC">
              <w:rPr>
                <w:color w:val="000000"/>
                <w:kern w:val="2"/>
                <w:sz w:val="20"/>
              </w:rPr>
              <w:t> </w:t>
            </w:r>
          </w:p>
        </w:tc>
        <w:tc>
          <w:tcPr>
            <w:tcW w:w="1666" w:type="dxa"/>
            <w:vAlign w:val="center"/>
            <w:hideMark/>
          </w:tcPr>
          <w:p w14:paraId="19A8116A" w14:textId="77777777" w:rsidR="00333CDB" w:rsidRPr="001712DC" w:rsidRDefault="00333CDB">
            <w:pPr>
              <w:suppressAutoHyphens/>
              <w:jc w:val="center"/>
              <w:rPr>
                <w:color w:val="000000"/>
                <w:sz w:val="20"/>
              </w:rPr>
            </w:pPr>
            <w:r w:rsidRPr="001712DC">
              <w:rPr>
                <w:color w:val="000000"/>
                <w:kern w:val="2"/>
                <w:sz w:val="20"/>
              </w:rPr>
              <w:t> </w:t>
            </w:r>
          </w:p>
        </w:tc>
      </w:tr>
      <w:tr w:rsidR="00AE0C1E" w:rsidRPr="001712DC" w14:paraId="52537932" w14:textId="77777777" w:rsidTr="00DD2CAC">
        <w:trPr>
          <w:trHeight w:val="307"/>
        </w:trPr>
        <w:tc>
          <w:tcPr>
            <w:tcW w:w="7906" w:type="dxa"/>
            <w:gridSpan w:val="5"/>
          </w:tcPr>
          <w:p w14:paraId="1F905D0B" w14:textId="77777777" w:rsidR="00AE0C1E" w:rsidRPr="001712DC" w:rsidRDefault="00AE0C1E">
            <w:pPr>
              <w:suppressAutoHyphens/>
              <w:jc w:val="right"/>
              <w:rPr>
                <w:b/>
                <w:bCs/>
                <w:color w:val="000000"/>
                <w:sz w:val="22"/>
                <w:szCs w:val="22"/>
              </w:rPr>
            </w:pPr>
            <w:r w:rsidRPr="001712DC">
              <w:rPr>
                <w:b/>
                <w:bCs/>
                <w:color w:val="000000"/>
                <w:sz w:val="22"/>
                <w:szCs w:val="22"/>
              </w:rPr>
              <w:t>RAZEM:</w:t>
            </w:r>
          </w:p>
        </w:tc>
        <w:tc>
          <w:tcPr>
            <w:tcW w:w="1666" w:type="dxa"/>
            <w:noWrap/>
            <w:vAlign w:val="bottom"/>
            <w:hideMark/>
          </w:tcPr>
          <w:p w14:paraId="004E2E51" w14:textId="77777777" w:rsidR="00AE0C1E" w:rsidRPr="001712DC" w:rsidRDefault="00AE0C1E">
            <w:pPr>
              <w:suppressAutoHyphens/>
              <w:rPr>
                <w:color w:val="000000"/>
                <w:sz w:val="22"/>
                <w:szCs w:val="22"/>
              </w:rPr>
            </w:pPr>
            <w:r w:rsidRPr="001712DC">
              <w:rPr>
                <w:color w:val="000000"/>
                <w:sz w:val="22"/>
                <w:szCs w:val="22"/>
              </w:rPr>
              <w:t> </w:t>
            </w:r>
          </w:p>
        </w:tc>
      </w:tr>
      <w:tr w:rsidR="003A0958" w:rsidRPr="001712DC" w14:paraId="7A1FBD96" w14:textId="77777777" w:rsidTr="00DD2CAC">
        <w:trPr>
          <w:trHeight w:val="460"/>
        </w:trPr>
        <w:tc>
          <w:tcPr>
            <w:tcW w:w="9572" w:type="dxa"/>
            <w:gridSpan w:val="6"/>
            <w:vAlign w:val="center"/>
          </w:tcPr>
          <w:p w14:paraId="72BDE5A4" w14:textId="57CEE099" w:rsidR="003A0958" w:rsidRPr="001712DC" w:rsidRDefault="00333CDB" w:rsidP="003C6AC2">
            <w:pPr>
              <w:suppressAutoHyphens/>
              <w:rPr>
                <w:color w:val="000000"/>
                <w:sz w:val="22"/>
                <w:szCs w:val="22"/>
              </w:rPr>
            </w:pPr>
            <w:r w:rsidRPr="003C6AC2">
              <w:rPr>
                <w:color w:val="000000"/>
                <w:sz w:val="22"/>
                <w:szCs w:val="22"/>
              </w:rPr>
              <w:t xml:space="preserve">Termin realizacji zamówienia </w:t>
            </w:r>
            <w:r w:rsidR="005A1880" w:rsidRPr="00DD2CAC">
              <w:rPr>
                <w:b/>
                <w:bCs/>
                <w:color w:val="000000"/>
                <w:sz w:val="22"/>
                <w:szCs w:val="22"/>
                <w:highlight w:val="yellow"/>
              </w:rPr>
              <w:t>2</w:t>
            </w:r>
            <w:r w:rsidR="005F6BD4">
              <w:rPr>
                <w:b/>
                <w:bCs/>
                <w:color w:val="000000"/>
                <w:sz w:val="22"/>
                <w:szCs w:val="22"/>
                <w:highlight w:val="yellow"/>
              </w:rPr>
              <w:t>0</w:t>
            </w:r>
            <w:r w:rsidR="005A1880" w:rsidRPr="00DD2CAC">
              <w:rPr>
                <w:b/>
                <w:bCs/>
                <w:color w:val="000000"/>
                <w:sz w:val="22"/>
                <w:szCs w:val="22"/>
                <w:highlight w:val="yellow"/>
              </w:rPr>
              <w:t xml:space="preserve"> / 1</w:t>
            </w:r>
            <w:r w:rsidR="005F6BD4">
              <w:rPr>
                <w:b/>
                <w:bCs/>
                <w:color w:val="000000"/>
                <w:sz w:val="22"/>
                <w:szCs w:val="22"/>
                <w:highlight w:val="yellow"/>
              </w:rPr>
              <w:t>0</w:t>
            </w:r>
            <w:r w:rsidR="005A1880" w:rsidRPr="00DD2CAC">
              <w:rPr>
                <w:b/>
                <w:bCs/>
                <w:color w:val="000000"/>
                <w:sz w:val="22"/>
                <w:szCs w:val="22"/>
                <w:highlight w:val="yellow"/>
              </w:rPr>
              <w:t xml:space="preserve"> / 5 /</w:t>
            </w:r>
            <w:r w:rsidR="005A1880" w:rsidRPr="005A1880">
              <w:rPr>
                <w:b/>
                <w:bCs/>
                <w:color w:val="000000"/>
                <w:sz w:val="22"/>
                <w:szCs w:val="22"/>
              </w:rPr>
              <w:t xml:space="preserve"> </w:t>
            </w:r>
            <w:r w:rsidRPr="005A1880">
              <w:rPr>
                <w:b/>
                <w:bCs/>
                <w:color w:val="000000"/>
                <w:sz w:val="22"/>
                <w:szCs w:val="22"/>
              </w:rPr>
              <w:t>dni kalendarzowych</w:t>
            </w:r>
            <w:r w:rsidRPr="005A1880">
              <w:rPr>
                <w:color w:val="000000"/>
                <w:sz w:val="22"/>
                <w:szCs w:val="22"/>
              </w:rPr>
              <w:t xml:space="preserve"> (niepotrzebne skreślić)</w:t>
            </w:r>
          </w:p>
        </w:tc>
      </w:tr>
      <w:tr w:rsidR="003A0958" w:rsidRPr="001712DC" w14:paraId="1E7B89EF" w14:textId="77777777" w:rsidTr="00DD2CAC">
        <w:trPr>
          <w:trHeight w:val="460"/>
        </w:trPr>
        <w:tc>
          <w:tcPr>
            <w:tcW w:w="9572" w:type="dxa"/>
            <w:gridSpan w:val="6"/>
            <w:vAlign w:val="center"/>
          </w:tcPr>
          <w:p w14:paraId="2084B75F" w14:textId="19548C7E" w:rsidR="003A0958" w:rsidRPr="001712DC" w:rsidRDefault="003A0958" w:rsidP="003C6AC2">
            <w:pPr>
              <w:suppressAutoHyphens/>
              <w:rPr>
                <w:color w:val="000000"/>
                <w:sz w:val="22"/>
                <w:szCs w:val="22"/>
              </w:rPr>
            </w:pPr>
            <w:r w:rsidRPr="003C6AC2">
              <w:rPr>
                <w:color w:val="000000"/>
                <w:sz w:val="22"/>
                <w:szCs w:val="22"/>
              </w:rPr>
              <w:t xml:space="preserve">Oferowany dodatkowy okres gwarancji </w:t>
            </w:r>
            <w:r w:rsidRPr="003C6AC2">
              <w:rPr>
                <w:b/>
                <w:bCs/>
                <w:color w:val="000000"/>
                <w:sz w:val="22"/>
                <w:szCs w:val="22"/>
              </w:rPr>
              <w:t xml:space="preserve">(powyżej min. okresu gwarancji opisanego w kryterium oceny ofert pkt. 35 SWZ) ………………... </w:t>
            </w:r>
            <w:r w:rsidRPr="009E3065">
              <w:rPr>
                <w:b/>
                <w:bCs/>
                <w:color w:val="000000"/>
                <w:sz w:val="22"/>
                <w:szCs w:val="22"/>
                <w:highlight w:val="yellow"/>
              </w:rPr>
              <w:t>/PODAĆ/</w:t>
            </w:r>
            <w:r w:rsidRPr="003C6AC2">
              <w:rPr>
                <w:color w:val="000000"/>
                <w:sz w:val="22"/>
                <w:szCs w:val="22"/>
              </w:rPr>
              <w:t xml:space="preserve"> (dodatkowy okres gwarancji będzie punktowany zgodnie z kryterium oceny ofert opisanym pkt. 35 SWZ</w:t>
            </w:r>
          </w:p>
        </w:tc>
      </w:tr>
    </w:tbl>
    <w:p w14:paraId="596D8C42" w14:textId="6860A8B2" w:rsidR="00B54D02" w:rsidRDefault="00B54D02" w:rsidP="00AE0C1E">
      <w:pPr>
        <w:suppressAutoHyphens/>
        <w:rPr>
          <w:b/>
          <w:bCs/>
          <w:iCs/>
          <w:spacing w:val="-4"/>
          <w:sz w:val="22"/>
          <w:szCs w:val="22"/>
          <w:highlight w:val="yellow"/>
        </w:rPr>
      </w:pPr>
    </w:p>
    <w:p w14:paraId="0402DAB6" w14:textId="77777777" w:rsidR="00DD2CAC" w:rsidRDefault="00DD2CAC" w:rsidP="00AE0C1E">
      <w:pPr>
        <w:suppressAutoHyphens/>
        <w:rPr>
          <w:b/>
          <w:bCs/>
          <w:iCs/>
          <w:spacing w:val="-4"/>
          <w:sz w:val="22"/>
          <w:szCs w:val="22"/>
          <w:highlight w:val="yellow"/>
        </w:rPr>
      </w:pPr>
    </w:p>
    <w:p w14:paraId="4D09F5F4" w14:textId="2F8C7475" w:rsidR="00AE0C1E" w:rsidRPr="009E3065" w:rsidRDefault="00AE0C1E" w:rsidP="00DD2CAC">
      <w:pPr>
        <w:suppressAutoHyphens/>
        <w:ind w:left="426" w:hanging="284"/>
        <w:rPr>
          <w:b/>
          <w:bCs/>
          <w:iCs/>
          <w:spacing w:val="-4"/>
          <w:sz w:val="22"/>
          <w:szCs w:val="22"/>
          <w:u w:val="single"/>
        </w:rPr>
      </w:pPr>
      <w:r w:rsidRPr="009E3065">
        <w:rPr>
          <w:b/>
          <w:bCs/>
          <w:iCs/>
          <w:spacing w:val="-4"/>
          <w:sz w:val="22"/>
          <w:szCs w:val="22"/>
          <w:u w:val="single"/>
        </w:rPr>
        <w:t xml:space="preserve">Pakiet nr 4 - </w:t>
      </w:r>
      <w:r w:rsidR="00821406" w:rsidRPr="009E3065">
        <w:rPr>
          <w:b/>
          <w:bCs/>
          <w:iCs/>
          <w:spacing w:val="-4"/>
          <w:sz w:val="22"/>
          <w:szCs w:val="22"/>
          <w:u w:val="single"/>
        </w:rPr>
        <w:t>Cykloergometr</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3561"/>
        <w:gridCol w:w="1133"/>
        <w:gridCol w:w="1679"/>
        <w:gridCol w:w="1048"/>
        <w:gridCol w:w="1666"/>
      </w:tblGrid>
      <w:tr w:rsidR="00AE0C1E" w:rsidRPr="001712DC" w14:paraId="022B4FC9" w14:textId="77777777" w:rsidTr="00DD2CAC">
        <w:trPr>
          <w:trHeight w:val="540"/>
        </w:trPr>
        <w:tc>
          <w:tcPr>
            <w:tcW w:w="478" w:type="dxa"/>
            <w:vAlign w:val="center"/>
            <w:hideMark/>
          </w:tcPr>
          <w:p w14:paraId="122D7141" w14:textId="77777777" w:rsidR="00AE0C1E" w:rsidRPr="001712DC" w:rsidRDefault="00AE0C1E">
            <w:pPr>
              <w:suppressAutoHyphens/>
              <w:jc w:val="center"/>
              <w:rPr>
                <w:b/>
                <w:bCs/>
                <w:color w:val="000000"/>
                <w:sz w:val="20"/>
              </w:rPr>
            </w:pPr>
            <w:r w:rsidRPr="001712DC">
              <w:rPr>
                <w:b/>
                <w:bCs/>
                <w:color w:val="000000"/>
                <w:kern w:val="2"/>
                <w:sz w:val="20"/>
              </w:rPr>
              <w:t>L.p.</w:t>
            </w:r>
          </w:p>
        </w:tc>
        <w:tc>
          <w:tcPr>
            <w:tcW w:w="3566" w:type="dxa"/>
            <w:vAlign w:val="center"/>
            <w:hideMark/>
          </w:tcPr>
          <w:p w14:paraId="745E80DC" w14:textId="77777777" w:rsidR="00AE0C1E" w:rsidRPr="001712DC" w:rsidRDefault="00AE0C1E">
            <w:pPr>
              <w:suppressAutoHyphens/>
              <w:jc w:val="center"/>
              <w:rPr>
                <w:b/>
                <w:bCs/>
                <w:color w:val="000000"/>
                <w:sz w:val="20"/>
              </w:rPr>
            </w:pPr>
            <w:r w:rsidRPr="001712DC">
              <w:rPr>
                <w:b/>
                <w:bCs/>
                <w:color w:val="000000"/>
                <w:kern w:val="2"/>
                <w:sz w:val="20"/>
              </w:rPr>
              <w:t>Nazwa</w:t>
            </w:r>
          </w:p>
        </w:tc>
        <w:tc>
          <w:tcPr>
            <w:tcW w:w="1134" w:type="dxa"/>
            <w:vAlign w:val="center"/>
            <w:hideMark/>
          </w:tcPr>
          <w:p w14:paraId="6882653D" w14:textId="77777777" w:rsidR="00AE0C1E" w:rsidRPr="001712DC" w:rsidRDefault="00AE0C1E">
            <w:pPr>
              <w:suppressAutoHyphens/>
              <w:jc w:val="center"/>
              <w:rPr>
                <w:b/>
                <w:bCs/>
                <w:color w:val="000000"/>
                <w:sz w:val="20"/>
              </w:rPr>
            </w:pPr>
            <w:r w:rsidRPr="001712DC">
              <w:rPr>
                <w:b/>
                <w:bCs/>
                <w:color w:val="000000"/>
                <w:kern w:val="2"/>
                <w:sz w:val="20"/>
              </w:rPr>
              <w:t>Ilość szt.</w:t>
            </w:r>
          </w:p>
        </w:tc>
        <w:tc>
          <w:tcPr>
            <w:tcW w:w="1680" w:type="dxa"/>
          </w:tcPr>
          <w:p w14:paraId="6D72D5F6" w14:textId="77777777" w:rsidR="00AE0C1E" w:rsidRPr="001712DC" w:rsidRDefault="00AE0C1E">
            <w:pPr>
              <w:suppressAutoHyphens/>
              <w:jc w:val="center"/>
              <w:rPr>
                <w:b/>
                <w:bCs/>
                <w:color w:val="000000"/>
                <w:kern w:val="2"/>
                <w:sz w:val="20"/>
              </w:rPr>
            </w:pPr>
            <w:r>
              <w:rPr>
                <w:b/>
                <w:bCs/>
                <w:color w:val="000000"/>
                <w:kern w:val="2"/>
                <w:sz w:val="20"/>
              </w:rPr>
              <w:t>Cena jednostkowa brutto</w:t>
            </w:r>
          </w:p>
        </w:tc>
        <w:tc>
          <w:tcPr>
            <w:tcW w:w="1048" w:type="dxa"/>
            <w:vAlign w:val="center"/>
            <w:hideMark/>
          </w:tcPr>
          <w:p w14:paraId="6987216C" w14:textId="77777777" w:rsidR="00AE0C1E" w:rsidRPr="001712DC" w:rsidRDefault="00AE0C1E">
            <w:pPr>
              <w:suppressAutoHyphens/>
              <w:jc w:val="center"/>
              <w:rPr>
                <w:b/>
                <w:bCs/>
                <w:color w:val="000000"/>
                <w:sz w:val="20"/>
              </w:rPr>
            </w:pPr>
            <w:r w:rsidRPr="001712DC">
              <w:rPr>
                <w:b/>
                <w:bCs/>
                <w:color w:val="000000"/>
                <w:kern w:val="2"/>
                <w:sz w:val="20"/>
              </w:rPr>
              <w:t>Podatek VAT (%)</w:t>
            </w:r>
          </w:p>
        </w:tc>
        <w:tc>
          <w:tcPr>
            <w:tcW w:w="1666" w:type="dxa"/>
            <w:vAlign w:val="center"/>
            <w:hideMark/>
          </w:tcPr>
          <w:p w14:paraId="001A0B2C" w14:textId="77777777" w:rsidR="00AE0C1E" w:rsidRPr="001712DC" w:rsidRDefault="00AE0C1E">
            <w:pPr>
              <w:suppressAutoHyphens/>
              <w:jc w:val="center"/>
              <w:rPr>
                <w:b/>
                <w:bCs/>
                <w:color w:val="000000"/>
                <w:sz w:val="20"/>
              </w:rPr>
            </w:pPr>
            <w:r w:rsidRPr="001712DC">
              <w:rPr>
                <w:b/>
                <w:bCs/>
                <w:color w:val="000000"/>
                <w:kern w:val="2"/>
                <w:sz w:val="20"/>
              </w:rPr>
              <w:t>Wartość brutto (PLN)</w:t>
            </w:r>
          </w:p>
        </w:tc>
      </w:tr>
      <w:tr w:rsidR="00AE0C1E" w:rsidRPr="001712DC" w14:paraId="64177741" w14:textId="77777777" w:rsidTr="00DD2CAC">
        <w:trPr>
          <w:trHeight w:val="393"/>
        </w:trPr>
        <w:tc>
          <w:tcPr>
            <w:tcW w:w="478" w:type="dxa"/>
            <w:vAlign w:val="center"/>
            <w:hideMark/>
          </w:tcPr>
          <w:p w14:paraId="52A0795C" w14:textId="77777777" w:rsidR="00AE0C1E" w:rsidRPr="001712DC" w:rsidRDefault="00AE0C1E">
            <w:pPr>
              <w:suppressAutoHyphens/>
              <w:jc w:val="center"/>
              <w:rPr>
                <w:color w:val="000000"/>
                <w:sz w:val="20"/>
              </w:rPr>
            </w:pPr>
            <w:r w:rsidRPr="001712DC">
              <w:rPr>
                <w:color w:val="000000"/>
                <w:kern w:val="2"/>
                <w:sz w:val="20"/>
              </w:rPr>
              <w:t>1</w:t>
            </w:r>
          </w:p>
        </w:tc>
        <w:tc>
          <w:tcPr>
            <w:tcW w:w="3566" w:type="dxa"/>
            <w:vAlign w:val="center"/>
            <w:hideMark/>
          </w:tcPr>
          <w:p w14:paraId="715C8E22" w14:textId="770B38A3" w:rsidR="00AE0C1E" w:rsidRPr="009E3065" w:rsidRDefault="00821406">
            <w:pPr>
              <w:suppressAutoHyphens/>
              <w:rPr>
                <w:bCs/>
                <w:iCs/>
                <w:color w:val="000000"/>
                <w:sz w:val="22"/>
                <w:szCs w:val="22"/>
              </w:rPr>
            </w:pPr>
            <w:r w:rsidRPr="009E3065">
              <w:rPr>
                <w:bCs/>
                <w:iCs/>
                <w:color w:val="000000"/>
                <w:kern w:val="2"/>
                <w:sz w:val="22"/>
                <w:szCs w:val="22"/>
              </w:rPr>
              <w:t>Cykloergometr</w:t>
            </w:r>
          </w:p>
        </w:tc>
        <w:tc>
          <w:tcPr>
            <w:tcW w:w="1134" w:type="dxa"/>
            <w:vAlign w:val="center"/>
            <w:hideMark/>
          </w:tcPr>
          <w:p w14:paraId="06C59276" w14:textId="430D9C5A" w:rsidR="00AE0C1E" w:rsidRPr="009E3065" w:rsidRDefault="00333CDB">
            <w:pPr>
              <w:suppressAutoHyphens/>
              <w:jc w:val="center"/>
              <w:rPr>
                <w:color w:val="000000"/>
                <w:sz w:val="22"/>
                <w:szCs w:val="22"/>
              </w:rPr>
            </w:pPr>
            <w:r w:rsidRPr="009E3065">
              <w:rPr>
                <w:color w:val="000000"/>
                <w:kern w:val="2"/>
                <w:sz w:val="22"/>
                <w:szCs w:val="22"/>
              </w:rPr>
              <w:t>1</w:t>
            </w:r>
          </w:p>
        </w:tc>
        <w:tc>
          <w:tcPr>
            <w:tcW w:w="1680" w:type="dxa"/>
          </w:tcPr>
          <w:p w14:paraId="64905FC1" w14:textId="77777777" w:rsidR="00AE0C1E" w:rsidRPr="009E3065" w:rsidRDefault="00AE0C1E">
            <w:pPr>
              <w:suppressAutoHyphens/>
              <w:jc w:val="center"/>
              <w:rPr>
                <w:color w:val="000000"/>
                <w:kern w:val="2"/>
                <w:sz w:val="22"/>
                <w:szCs w:val="22"/>
              </w:rPr>
            </w:pPr>
          </w:p>
        </w:tc>
        <w:tc>
          <w:tcPr>
            <w:tcW w:w="1048" w:type="dxa"/>
            <w:vAlign w:val="center"/>
            <w:hideMark/>
          </w:tcPr>
          <w:p w14:paraId="11B6535F" w14:textId="77777777" w:rsidR="00AE0C1E" w:rsidRPr="009E3065" w:rsidRDefault="00AE0C1E">
            <w:pPr>
              <w:suppressAutoHyphens/>
              <w:jc w:val="center"/>
              <w:rPr>
                <w:color w:val="000000"/>
                <w:sz w:val="22"/>
                <w:szCs w:val="22"/>
              </w:rPr>
            </w:pPr>
            <w:r w:rsidRPr="009E3065">
              <w:rPr>
                <w:color w:val="000000"/>
                <w:kern w:val="2"/>
                <w:sz w:val="22"/>
                <w:szCs w:val="22"/>
              </w:rPr>
              <w:t> </w:t>
            </w:r>
          </w:p>
        </w:tc>
        <w:tc>
          <w:tcPr>
            <w:tcW w:w="1666" w:type="dxa"/>
            <w:vAlign w:val="center"/>
            <w:hideMark/>
          </w:tcPr>
          <w:p w14:paraId="1AA91857" w14:textId="77777777" w:rsidR="00AE0C1E" w:rsidRPr="001712DC" w:rsidRDefault="00AE0C1E">
            <w:pPr>
              <w:suppressAutoHyphens/>
              <w:jc w:val="center"/>
              <w:rPr>
                <w:color w:val="000000"/>
                <w:sz w:val="20"/>
              </w:rPr>
            </w:pPr>
            <w:r w:rsidRPr="001712DC">
              <w:rPr>
                <w:color w:val="000000"/>
                <w:kern w:val="2"/>
                <w:sz w:val="20"/>
              </w:rPr>
              <w:t> </w:t>
            </w:r>
          </w:p>
        </w:tc>
      </w:tr>
      <w:tr w:rsidR="00333CDB" w:rsidRPr="001712DC" w14:paraId="776335F0" w14:textId="77777777" w:rsidTr="00DD2CAC">
        <w:trPr>
          <w:trHeight w:val="555"/>
        </w:trPr>
        <w:tc>
          <w:tcPr>
            <w:tcW w:w="478" w:type="dxa"/>
            <w:vAlign w:val="center"/>
            <w:hideMark/>
          </w:tcPr>
          <w:p w14:paraId="7346D48C" w14:textId="77777777" w:rsidR="00333CDB" w:rsidRPr="001712DC" w:rsidRDefault="00333CDB">
            <w:pPr>
              <w:suppressAutoHyphens/>
              <w:jc w:val="center"/>
              <w:rPr>
                <w:color w:val="000000"/>
                <w:sz w:val="20"/>
              </w:rPr>
            </w:pPr>
            <w:r w:rsidRPr="001712DC">
              <w:rPr>
                <w:color w:val="000000"/>
                <w:kern w:val="2"/>
                <w:sz w:val="20"/>
              </w:rPr>
              <w:t>2</w:t>
            </w:r>
          </w:p>
        </w:tc>
        <w:tc>
          <w:tcPr>
            <w:tcW w:w="6380" w:type="dxa"/>
            <w:gridSpan w:val="3"/>
            <w:vAlign w:val="center"/>
            <w:hideMark/>
          </w:tcPr>
          <w:p w14:paraId="7A0F030A" w14:textId="6C97478E" w:rsidR="00333CDB" w:rsidRPr="009E3065" w:rsidRDefault="00333CDB" w:rsidP="009E3065">
            <w:pPr>
              <w:suppressAutoHyphens/>
              <w:rPr>
                <w:color w:val="000000"/>
                <w:kern w:val="2"/>
                <w:sz w:val="22"/>
                <w:szCs w:val="22"/>
              </w:rPr>
            </w:pPr>
            <w:r w:rsidRPr="009E3065">
              <w:rPr>
                <w:color w:val="000000" w:themeColor="text1"/>
                <w:kern w:val="2"/>
                <w:sz w:val="22"/>
                <w:szCs w:val="22"/>
              </w:rPr>
              <w:t>Dostawa, zainstalowanie sprzętu, serwis zakupionego sprzętu, szkolenie personelu w zakresie obsługi. *</w:t>
            </w:r>
          </w:p>
        </w:tc>
        <w:tc>
          <w:tcPr>
            <w:tcW w:w="1048" w:type="dxa"/>
            <w:vAlign w:val="center"/>
            <w:hideMark/>
          </w:tcPr>
          <w:p w14:paraId="2CF47D5C" w14:textId="34DD8C70" w:rsidR="00333CDB" w:rsidRPr="009E3065" w:rsidRDefault="00333CDB">
            <w:pPr>
              <w:suppressAutoHyphens/>
              <w:jc w:val="center"/>
              <w:rPr>
                <w:color w:val="000000"/>
                <w:sz w:val="22"/>
                <w:szCs w:val="22"/>
              </w:rPr>
            </w:pPr>
            <w:r w:rsidRPr="009E3065">
              <w:rPr>
                <w:color w:val="000000"/>
                <w:kern w:val="2"/>
                <w:sz w:val="22"/>
                <w:szCs w:val="22"/>
              </w:rPr>
              <w:t> 8% </w:t>
            </w:r>
          </w:p>
        </w:tc>
        <w:tc>
          <w:tcPr>
            <w:tcW w:w="1666" w:type="dxa"/>
            <w:vAlign w:val="center"/>
            <w:hideMark/>
          </w:tcPr>
          <w:p w14:paraId="3A7A0D76" w14:textId="77777777" w:rsidR="00333CDB" w:rsidRPr="001712DC" w:rsidRDefault="00333CDB">
            <w:pPr>
              <w:suppressAutoHyphens/>
              <w:jc w:val="center"/>
              <w:rPr>
                <w:color w:val="000000"/>
                <w:sz w:val="20"/>
              </w:rPr>
            </w:pPr>
            <w:r w:rsidRPr="001712DC">
              <w:rPr>
                <w:color w:val="000000"/>
                <w:kern w:val="2"/>
                <w:sz w:val="20"/>
              </w:rPr>
              <w:t> </w:t>
            </w:r>
          </w:p>
        </w:tc>
      </w:tr>
      <w:tr w:rsidR="00AE0C1E" w:rsidRPr="001712DC" w14:paraId="54D79C2C" w14:textId="77777777" w:rsidTr="00DD2CAC">
        <w:trPr>
          <w:trHeight w:val="279"/>
        </w:trPr>
        <w:tc>
          <w:tcPr>
            <w:tcW w:w="7906" w:type="dxa"/>
            <w:gridSpan w:val="5"/>
          </w:tcPr>
          <w:p w14:paraId="341942BB" w14:textId="77777777" w:rsidR="00AE0C1E" w:rsidRPr="009E3065" w:rsidRDefault="00AE0C1E">
            <w:pPr>
              <w:suppressAutoHyphens/>
              <w:jc w:val="right"/>
              <w:rPr>
                <w:b/>
                <w:bCs/>
                <w:color w:val="000000"/>
                <w:sz w:val="22"/>
                <w:szCs w:val="22"/>
              </w:rPr>
            </w:pPr>
            <w:r w:rsidRPr="009E3065">
              <w:rPr>
                <w:b/>
                <w:bCs/>
                <w:color w:val="000000"/>
                <w:sz w:val="22"/>
                <w:szCs w:val="22"/>
              </w:rPr>
              <w:t>RAZEM:</w:t>
            </w:r>
          </w:p>
        </w:tc>
        <w:tc>
          <w:tcPr>
            <w:tcW w:w="1666" w:type="dxa"/>
            <w:noWrap/>
            <w:vAlign w:val="bottom"/>
            <w:hideMark/>
          </w:tcPr>
          <w:p w14:paraId="4821D43A" w14:textId="77777777" w:rsidR="00AE0C1E" w:rsidRPr="001712DC" w:rsidRDefault="00AE0C1E">
            <w:pPr>
              <w:suppressAutoHyphens/>
              <w:rPr>
                <w:color w:val="000000"/>
                <w:sz w:val="22"/>
                <w:szCs w:val="22"/>
              </w:rPr>
            </w:pPr>
            <w:r w:rsidRPr="001712DC">
              <w:rPr>
                <w:color w:val="000000"/>
                <w:sz w:val="22"/>
                <w:szCs w:val="22"/>
              </w:rPr>
              <w:t> </w:t>
            </w:r>
          </w:p>
        </w:tc>
      </w:tr>
      <w:tr w:rsidR="003C6AC2" w:rsidRPr="001712DC" w14:paraId="3509B1AA" w14:textId="77777777" w:rsidTr="00DD2CAC">
        <w:trPr>
          <w:trHeight w:val="460"/>
        </w:trPr>
        <w:tc>
          <w:tcPr>
            <w:tcW w:w="9572" w:type="dxa"/>
            <w:gridSpan w:val="6"/>
            <w:vAlign w:val="center"/>
          </w:tcPr>
          <w:p w14:paraId="093AEFAF" w14:textId="58761B11" w:rsidR="003C6AC2" w:rsidRPr="009E3065" w:rsidRDefault="00333CDB" w:rsidP="003C6AC2">
            <w:pPr>
              <w:suppressAutoHyphens/>
              <w:rPr>
                <w:color w:val="000000"/>
                <w:sz w:val="22"/>
                <w:szCs w:val="22"/>
              </w:rPr>
            </w:pPr>
            <w:r w:rsidRPr="009E3065">
              <w:rPr>
                <w:color w:val="000000"/>
                <w:sz w:val="22"/>
                <w:szCs w:val="22"/>
              </w:rPr>
              <w:lastRenderedPageBreak/>
              <w:t xml:space="preserve">Termin realizacji zamówienia </w:t>
            </w:r>
            <w:r w:rsidR="005A1880" w:rsidRPr="00DD2CAC">
              <w:rPr>
                <w:b/>
                <w:bCs/>
                <w:color w:val="000000"/>
                <w:sz w:val="22"/>
                <w:szCs w:val="22"/>
                <w:highlight w:val="yellow"/>
              </w:rPr>
              <w:t>2</w:t>
            </w:r>
            <w:r w:rsidR="005F6BD4">
              <w:rPr>
                <w:b/>
                <w:bCs/>
                <w:color w:val="000000"/>
                <w:sz w:val="22"/>
                <w:szCs w:val="22"/>
                <w:highlight w:val="yellow"/>
              </w:rPr>
              <w:t>0</w:t>
            </w:r>
            <w:r w:rsidR="005A1880" w:rsidRPr="00DD2CAC">
              <w:rPr>
                <w:b/>
                <w:bCs/>
                <w:color w:val="000000"/>
                <w:sz w:val="22"/>
                <w:szCs w:val="22"/>
                <w:highlight w:val="yellow"/>
              </w:rPr>
              <w:t xml:space="preserve"> / 1</w:t>
            </w:r>
            <w:r w:rsidR="005F6BD4">
              <w:rPr>
                <w:b/>
                <w:bCs/>
                <w:color w:val="000000"/>
                <w:sz w:val="22"/>
                <w:szCs w:val="22"/>
                <w:highlight w:val="yellow"/>
              </w:rPr>
              <w:t>0</w:t>
            </w:r>
            <w:r w:rsidR="005A1880" w:rsidRPr="00DD2CAC">
              <w:rPr>
                <w:b/>
                <w:bCs/>
                <w:color w:val="000000"/>
                <w:sz w:val="22"/>
                <w:szCs w:val="22"/>
                <w:highlight w:val="yellow"/>
              </w:rPr>
              <w:t xml:space="preserve"> / 5 /</w:t>
            </w:r>
            <w:r w:rsidR="005A1880" w:rsidRPr="005A1880">
              <w:rPr>
                <w:b/>
                <w:bCs/>
                <w:color w:val="000000"/>
                <w:sz w:val="22"/>
                <w:szCs w:val="22"/>
              </w:rPr>
              <w:t xml:space="preserve"> </w:t>
            </w:r>
            <w:r w:rsidRPr="005A1880">
              <w:rPr>
                <w:b/>
                <w:bCs/>
                <w:color w:val="000000"/>
                <w:sz w:val="22"/>
                <w:szCs w:val="22"/>
              </w:rPr>
              <w:t>dni kalendarzowych</w:t>
            </w:r>
            <w:r w:rsidRPr="009E3065">
              <w:rPr>
                <w:color w:val="000000"/>
                <w:sz w:val="22"/>
                <w:szCs w:val="22"/>
              </w:rPr>
              <w:t xml:space="preserve"> (niepotrzebne skreślić)</w:t>
            </w:r>
          </w:p>
        </w:tc>
      </w:tr>
      <w:tr w:rsidR="003C6AC2" w:rsidRPr="001712DC" w14:paraId="1A80AC1E" w14:textId="77777777" w:rsidTr="00DD2CAC">
        <w:trPr>
          <w:trHeight w:val="460"/>
        </w:trPr>
        <w:tc>
          <w:tcPr>
            <w:tcW w:w="9572" w:type="dxa"/>
            <w:gridSpan w:val="6"/>
            <w:vAlign w:val="center"/>
          </w:tcPr>
          <w:p w14:paraId="62776C40" w14:textId="67ADE1FD" w:rsidR="003C6AC2" w:rsidRPr="001712DC" w:rsidRDefault="003C6AC2" w:rsidP="003C6AC2">
            <w:pPr>
              <w:suppressAutoHyphens/>
              <w:rPr>
                <w:color w:val="000000"/>
                <w:sz w:val="22"/>
                <w:szCs w:val="22"/>
              </w:rPr>
            </w:pPr>
            <w:r w:rsidRPr="003C6AC2">
              <w:rPr>
                <w:color w:val="000000"/>
                <w:sz w:val="22"/>
                <w:szCs w:val="22"/>
              </w:rPr>
              <w:t xml:space="preserve">Oferowany dodatkowy okres gwarancji </w:t>
            </w:r>
            <w:r w:rsidRPr="003C6AC2">
              <w:rPr>
                <w:b/>
                <w:bCs/>
                <w:color w:val="000000"/>
                <w:sz w:val="22"/>
                <w:szCs w:val="22"/>
              </w:rPr>
              <w:t xml:space="preserve">(powyżej min. okresu gwarancji opisanego w kryterium oceny ofert pkt. 35 SWZ) ………………... </w:t>
            </w:r>
            <w:r w:rsidRPr="009E3065">
              <w:rPr>
                <w:b/>
                <w:bCs/>
                <w:color w:val="000000"/>
                <w:sz w:val="22"/>
                <w:szCs w:val="22"/>
                <w:highlight w:val="yellow"/>
              </w:rPr>
              <w:t>/PODAĆ/</w:t>
            </w:r>
            <w:r w:rsidRPr="003C6AC2">
              <w:rPr>
                <w:color w:val="000000"/>
                <w:sz w:val="22"/>
                <w:szCs w:val="22"/>
              </w:rPr>
              <w:t xml:space="preserve"> (dodatkowy okres gwarancji będzie punktowany zgodnie z kryterium oceny ofert opisanym pkt. 35 SWZ</w:t>
            </w:r>
          </w:p>
        </w:tc>
      </w:tr>
    </w:tbl>
    <w:p w14:paraId="66E232C2" w14:textId="77777777" w:rsidR="00333CDB" w:rsidRDefault="00333CDB" w:rsidP="000A13B3">
      <w:pPr>
        <w:suppressAutoHyphens/>
        <w:rPr>
          <w:b/>
          <w:bCs/>
          <w:i/>
          <w:spacing w:val="-4"/>
          <w:sz w:val="22"/>
          <w:szCs w:val="22"/>
        </w:rPr>
      </w:pPr>
    </w:p>
    <w:p w14:paraId="2743F0B8" w14:textId="436BAF89" w:rsidR="00333CDB" w:rsidRPr="009E3065" w:rsidRDefault="00333CDB" w:rsidP="00DD2CAC">
      <w:pPr>
        <w:suppressAutoHyphens/>
        <w:ind w:left="426" w:hanging="284"/>
        <w:rPr>
          <w:b/>
          <w:bCs/>
          <w:iCs/>
          <w:spacing w:val="-4"/>
          <w:sz w:val="22"/>
          <w:szCs w:val="22"/>
          <w:u w:val="single"/>
        </w:rPr>
      </w:pPr>
      <w:r w:rsidRPr="009E3065">
        <w:rPr>
          <w:b/>
          <w:bCs/>
          <w:iCs/>
          <w:spacing w:val="-4"/>
          <w:sz w:val="22"/>
          <w:szCs w:val="22"/>
          <w:u w:val="single"/>
        </w:rPr>
        <w:t xml:space="preserve">Pakiet nr 5 </w:t>
      </w:r>
      <w:r w:rsidR="00821406" w:rsidRPr="009E3065">
        <w:rPr>
          <w:b/>
          <w:bCs/>
          <w:iCs/>
          <w:spacing w:val="-4"/>
          <w:sz w:val="22"/>
          <w:szCs w:val="22"/>
          <w:u w:val="single"/>
        </w:rPr>
        <w:t>–</w:t>
      </w:r>
      <w:r w:rsidRPr="009E3065">
        <w:rPr>
          <w:b/>
          <w:bCs/>
          <w:iCs/>
          <w:spacing w:val="-4"/>
          <w:sz w:val="22"/>
          <w:szCs w:val="22"/>
          <w:u w:val="single"/>
        </w:rPr>
        <w:t xml:space="preserve"> </w:t>
      </w:r>
      <w:r w:rsidR="00821406" w:rsidRPr="009E3065">
        <w:rPr>
          <w:b/>
          <w:bCs/>
          <w:iCs/>
          <w:spacing w:val="-4"/>
          <w:sz w:val="22"/>
          <w:szCs w:val="22"/>
          <w:u w:val="single"/>
        </w:rPr>
        <w:t>Aparat EKG</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3561"/>
        <w:gridCol w:w="1133"/>
        <w:gridCol w:w="1679"/>
        <w:gridCol w:w="1048"/>
        <w:gridCol w:w="1666"/>
      </w:tblGrid>
      <w:tr w:rsidR="00333CDB" w:rsidRPr="001712DC" w14:paraId="3F30416F" w14:textId="77777777" w:rsidTr="00DD2CAC">
        <w:trPr>
          <w:trHeight w:val="540"/>
        </w:trPr>
        <w:tc>
          <w:tcPr>
            <w:tcW w:w="478" w:type="dxa"/>
            <w:vAlign w:val="center"/>
            <w:hideMark/>
          </w:tcPr>
          <w:p w14:paraId="74767A96" w14:textId="77777777" w:rsidR="00333CDB" w:rsidRPr="001712DC" w:rsidRDefault="00333CDB" w:rsidP="00E235C9">
            <w:pPr>
              <w:suppressAutoHyphens/>
              <w:jc w:val="center"/>
              <w:rPr>
                <w:b/>
                <w:bCs/>
                <w:color w:val="000000"/>
                <w:sz w:val="20"/>
              </w:rPr>
            </w:pPr>
            <w:r w:rsidRPr="001712DC">
              <w:rPr>
                <w:b/>
                <w:bCs/>
                <w:color w:val="000000"/>
                <w:kern w:val="2"/>
                <w:sz w:val="20"/>
              </w:rPr>
              <w:t>L.p.</w:t>
            </w:r>
          </w:p>
        </w:tc>
        <w:tc>
          <w:tcPr>
            <w:tcW w:w="3566" w:type="dxa"/>
            <w:vAlign w:val="center"/>
            <w:hideMark/>
          </w:tcPr>
          <w:p w14:paraId="0049D218" w14:textId="77777777" w:rsidR="00333CDB" w:rsidRPr="001712DC" w:rsidRDefault="00333CDB" w:rsidP="00E235C9">
            <w:pPr>
              <w:suppressAutoHyphens/>
              <w:jc w:val="center"/>
              <w:rPr>
                <w:b/>
                <w:bCs/>
                <w:color w:val="000000"/>
                <w:sz w:val="20"/>
              </w:rPr>
            </w:pPr>
            <w:r w:rsidRPr="001712DC">
              <w:rPr>
                <w:b/>
                <w:bCs/>
                <w:color w:val="000000"/>
                <w:kern w:val="2"/>
                <w:sz w:val="20"/>
              </w:rPr>
              <w:t>Nazwa</w:t>
            </w:r>
          </w:p>
        </w:tc>
        <w:tc>
          <w:tcPr>
            <w:tcW w:w="1134" w:type="dxa"/>
            <w:vAlign w:val="center"/>
            <w:hideMark/>
          </w:tcPr>
          <w:p w14:paraId="2B0D911A" w14:textId="77777777" w:rsidR="00333CDB" w:rsidRPr="001712DC" w:rsidRDefault="00333CDB" w:rsidP="00E235C9">
            <w:pPr>
              <w:suppressAutoHyphens/>
              <w:jc w:val="center"/>
              <w:rPr>
                <w:b/>
                <w:bCs/>
                <w:color w:val="000000"/>
                <w:sz w:val="20"/>
              </w:rPr>
            </w:pPr>
            <w:r w:rsidRPr="001712DC">
              <w:rPr>
                <w:b/>
                <w:bCs/>
                <w:color w:val="000000"/>
                <w:kern w:val="2"/>
                <w:sz w:val="20"/>
              </w:rPr>
              <w:t>Ilość szt.</w:t>
            </w:r>
          </w:p>
        </w:tc>
        <w:tc>
          <w:tcPr>
            <w:tcW w:w="1680" w:type="dxa"/>
          </w:tcPr>
          <w:p w14:paraId="428456A2" w14:textId="77777777" w:rsidR="00333CDB" w:rsidRPr="001712DC" w:rsidRDefault="00333CDB" w:rsidP="00E235C9">
            <w:pPr>
              <w:suppressAutoHyphens/>
              <w:jc w:val="center"/>
              <w:rPr>
                <w:b/>
                <w:bCs/>
                <w:color w:val="000000"/>
                <w:kern w:val="2"/>
                <w:sz w:val="20"/>
              </w:rPr>
            </w:pPr>
            <w:r>
              <w:rPr>
                <w:b/>
                <w:bCs/>
                <w:color w:val="000000"/>
                <w:kern w:val="2"/>
                <w:sz w:val="20"/>
              </w:rPr>
              <w:t>Cena jednostkowa brutto</w:t>
            </w:r>
          </w:p>
        </w:tc>
        <w:tc>
          <w:tcPr>
            <w:tcW w:w="1048" w:type="dxa"/>
            <w:vAlign w:val="center"/>
            <w:hideMark/>
          </w:tcPr>
          <w:p w14:paraId="69FC51F3" w14:textId="77777777" w:rsidR="00333CDB" w:rsidRPr="001712DC" w:rsidRDefault="00333CDB" w:rsidP="00E235C9">
            <w:pPr>
              <w:suppressAutoHyphens/>
              <w:jc w:val="center"/>
              <w:rPr>
                <w:b/>
                <w:bCs/>
                <w:color w:val="000000"/>
                <w:sz w:val="20"/>
              </w:rPr>
            </w:pPr>
            <w:r w:rsidRPr="001712DC">
              <w:rPr>
                <w:b/>
                <w:bCs/>
                <w:color w:val="000000"/>
                <w:kern w:val="2"/>
                <w:sz w:val="20"/>
              </w:rPr>
              <w:t>Podatek VAT (%)</w:t>
            </w:r>
          </w:p>
        </w:tc>
        <w:tc>
          <w:tcPr>
            <w:tcW w:w="1666" w:type="dxa"/>
            <w:vAlign w:val="center"/>
            <w:hideMark/>
          </w:tcPr>
          <w:p w14:paraId="0FE0D3F6" w14:textId="77777777" w:rsidR="00333CDB" w:rsidRPr="001712DC" w:rsidRDefault="00333CDB" w:rsidP="00E235C9">
            <w:pPr>
              <w:suppressAutoHyphens/>
              <w:jc w:val="center"/>
              <w:rPr>
                <w:b/>
                <w:bCs/>
                <w:color w:val="000000"/>
                <w:sz w:val="20"/>
              </w:rPr>
            </w:pPr>
            <w:r w:rsidRPr="001712DC">
              <w:rPr>
                <w:b/>
                <w:bCs/>
                <w:color w:val="000000"/>
                <w:kern w:val="2"/>
                <w:sz w:val="20"/>
              </w:rPr>
              <w:t>Wartość brutto (PLN)</w:t>
            </w:r>
          </w:p>
        </w:tc>
      </w:tr>
      <w:tr w:rsidR="00333CDB" w:rsidRPr="001712DC" w14:paraId="75F6E047" w14:textId="77777777" w:rsidTr="00DD2CAC">
        <w:trPr>
          <w:trHeight w:val="372"/>
        </w:trPr>
        <w:tc>
          <w:tcPr>
            <w:tcW w:w="478" w:type="dxa"/>
            <w:vAlign w:val="center"/>
            <w:hideMark/>
          </w:tcPr>
          <w:p w14:paraId="394B1A96" w14:textId="77777777" w:rsidR="00333CDB" w:rsidRPr="001712DC" w:rsidRDefault="00333CDB" w:rsidP="00E235C9">
            <w:pPr>
              <w:suppressAutoHyphens/>
              <w:jc w:val="center"/>
              <w:rPr>
                <w:color w:val="000000"/>
                <w:sz w:val="20"/>
              </w:rPr>
            </w:pPr>
            <w:r w:rsidRPr="001712DC">
              <w:rPr>
                <w:color w:val="000000"/>
                <w:kern w:val="2"/>
                <w:sz w:val="20"/>
              </w:rPr>
              <w:t>1</w:t>
            </w:r>
          </w:p>
        </w:tc>
        <w:tc>
          <w:tcPr>
            <w:tcW w:w="3566" w:type="dxa"/>
            <w:vAlign w:val="center"/>
            <w:hideMark/>
          </w:tcPr>
          <w:p w14:paraId="1147CF7A" w14:textId="778B7513" w:rsidR="00333CDB" w:rsidRPr="00AE0C1E" w:rsidRDefault="00821406" w:rsidP="00E235C9">
            <w:pPr>
              <w:suppressAutoHyphens/>
              <w:rPr>
                <w:bCs/>
                <w:iCs/>
                <w:color w:val="000000"/>
                <w:sz w:val="20"/>
              </w:rPr>
            </w:pPr>
            <w:r>
              <w:rPr>
                <w:bCs/>
                <w:iCs/>
                <w:color w:val="000000"/>
                <w:kern w:val="2"/>
                <w:sz w:val="20"/>
              </w:rPr>
              <w:t>Aparat EKG</w:t>
            </w:r>
          </w:p>
        </w:tc>
        <w:tc>
          <w:tcPr>
            <w:tcW w:w="1134" w:type="dxa"/>
            <w:vAlign w:val="center"/>
            <w:hideMark/>
          </w:tcPr>
          <w:p w14:paraId="0AEF2CC7" w14:textId="4429AAC7" w:rsidR="00333CDB" w:rsidRPr="001712DC" w:rsidRDefault="009E3065" w:rsidP="00E235C9">
            <w:pPr>
              <w:suppressAutoHyphens/>
              <w:jc w:val="center"/>
              <w:rPr>
                <w:color w:val="000000"/>
                <w:sz w:val="20"/>
              </w:rPr>
            </w:pPr>
            <w:r>
              <w:rPr>
                <w:color w:val="000000"/>
                <w:sz w:val="20"/>
              </w:rPr>
              <w:t>2</w:t>
            </w:r>
          </w:p>
        </w:tc>
        <w:tc>
          <w:tcPr>
            <w:tcW w:w="1680" w:type="dxa"/>
          </w:tcPr>
          <w:p w14:paraId="14957D47" w14:textId="77777777" w:rsidR="00333CDB" w:rsidRPr="001712DC" w:rsidRDefault="00333CDB" w:rsidP="00E235C9">
            <w:pPr>
              <w:suppressAutoHyphens/>
              <w:jc w:val="center"/>
              <w:rPr>
                <w:color w:val="000000"/>
                <w:kern w:val="2"/>
                <w:sz w:val="20"/>
              </w:rPr>
            </w:pPr>
          </w:p>
        </w:tc>
        <w:tc>
          <w:tcPr>
            <w:tcW w:w="1048" w:type="dxa"/>
            <w:vAlign w:val="center"/>
            <w:hideMark/>
          </w:tcPr>
          <w:p w14:paraId="45F3BBFF" w14:textId="77777777" w:rsidR="00333CDB" w:rsidRPr="001712DC" w:rsidRDefault="00333CDB" w:rsidP="00E235C9">
            <w:pPr>
              <w:suppressAutoHyphens/>
              <w:jc w:val="center"/>
              <w:rPr>
                <w:color w:val="000000"/>
                <w:sz w:val="20"/>
              </w:rPr>
            </w:pPr>
            <w:r w:rsidRPr="001712DC">
              <w:rPr>
                <w:color w:val="000000"/>
                <w:kern w:val="2"/>
                <w:sz w:val="20"/>
              </w:rPr>
              <w:t> </w:t>
            </w:r>
          </w:p>
        </w:tc>
        <w:tc>
          <w:tcPr>
            <w:tcW w:w="1666" w:type="dxa"/>
            <w:vAlign w:val="center"/>
            <w:hideMark/>
          </w:tcPr>
          <w:p w14:paraId="3280101C" w14:textId="77777777" w:rsidR="00333CDB" w:rsidRPr="001712DC" w:rsidRDefault="00333CDB" w:rsidP="00E235C9">
            <w:pPr>
              <w:suppressAutoHyphens/>
              <w:jc w:val="center"/>
              <w:rPr>
                <w:color w:val="000000"/>
                <w:sz w:val="20"/>
              </w:rPr>
            </w:pPr>
            <w:r w:rsidRPr="001712DC">
              <w:rPr>
                <w:color w:val="000000"/>
                <w:kern w:val="2"/>
                <w:sz w:val="20"/>
              </w:rPr>
              <w:t> </w:t>
            </w:r>
          </w:p>
        </w:tc>
      </w:tr>
      <w:tr w:rsidR="00333CDB" w:rsidRPr="001712DC" w14:paraId="4B98CD65" w14:textId="77777777" w:rsidTr="00DD2CAC">
        <w:trPr>
          <w:trHeight w:val="560"/>
        </w:trPr>
        <w:tc>
          <w:tcPr>
            <w:tcW w:w="478" w:type="dxa"/>
            <w:vAlign w:val="center"/>
            <w:hideMark/>
          </w:tcPr>
          <w:p w14:paraId="1B070965" w14:textId="77777777" w:rsidR="00333CDB" w:rsidRPr="001712DC" w:rsidRDefault="00333CDB" w:rsidP="00E235C9">
            <w:pPr>
              <w:suppressAutoHyphens/>
              <w:jc w:val="center"/>
              <w:rPr>
                <w:color w:val="000000"/>
                <w:sz w:val="20"/>
              </w:rPr>
            </w:pPr>
            <w:r w:rsidRPr="001712DC">
              <w:rPr>
                <w:color w:val="000000"/>
                <w:kern w:val="2"/>
                <w:sz w:val="20"/>
              </w:rPr>
              <w:t>2</w:t>
            </w:r>
          </w:p>
        </w:tc>
        <w:tc>
          <w:tcPr>
            <w:tcW w:w="6380" w:type="dxa"/>
            <w:gridSpan w:val="3"/>
            <w:vAlign w:val="center"/>
            <w:hideMark/>
          </w:tcPr>
          <w:p w14:paraId="78001612" w14:textId="77777777" w:rsidR="00333CDB" w:rsidRPr="001712DC" w:rsidRDefault="00333CDB" w:rsidP="009E3065">
            <w:pPr>
              <w:suppressAutoHyphens/>
              <w:rPr>
                <w:color w:val="000000"/>
                <w:kern w:val="2"/>
                <w:sz w:val="20"/>
              </w:rPr>
            </w:pPr>
            <w:r w:rsidRPr="009E3065">
              <w:rPr>
                <w:color w:val="000000" w:themeColor="text1"/>
                <w:kern w:val="2"/>
                <w:sz w:val="22"/>
                <w:szCs w:val="22"/>
              </w:rPr>
              <w:t>Dostawa, zainstalowanie sprzętu, serwis zakupionego sprzętu, szkolenie personelu w zakresie obsługi. *</w:t>
            </w:r>
          </w:p>
        </w:tc>
        <w:tc>
          <w:tcPr>
            <w:tcW w:w="1048" w:type="dxa"/>
            <w:vAlign w:val="center"/>
            <w:hideMark/>
          </w:tcPr>
          <w:p w14:paraId="365B9B17" w14:textId="77777777" w:rsidR="00333CDB" w:rsidRPr="001712DC" w:rsidRDefault="00333CDB" w:rsidP="00E235C9">
            <w:pPr>
              <w:suppressAutoHyphens/>
              <w:jc w:val="center"/>
              <w:rPr>
                <w:color w:val="000000"/>
                <w:sz w:val="20"/>
              </w:rPr>
            </w:pPr>
            <w:r w:rsidRPr="001712DC">
              <w:rPr>
                <w:color w:val="000000"/>
                <w:kern w:val="2"/>
                <w:sz w:val="20"/>
              </w:rPr>
              <w:t> </w:t>
            </w:r>
            <w:r>
              <w:rPr>
                <w:color w:val="000000"/>
                <w:kern w:val="2"/>
                <w:sz w:val="20"/>
              </w:rPr>
              <w:t>8%</w:t>
            </w:r>
            <w:r w:rsidRPr="001712DC">
              <w:rPr>
                <w:color w:val="000000"/>
                <w:kern w:val="2"/>
                <w:sz w:val="20"/>
              </w:rPr>
              <w:t> </w:t>
            </w:r>
          </w:p>
        </w:tc>
        <w:tc>
          <w:tcPr>
            <w:tcW w:w="1666" w:type="dxa"/>
            <w:vAlign w:val="center"/>
            <w:hideMark/>
          </w:tcPr>
          <w:p w14:paraId="73598038" w14:textId="77777777" w:rsidR="00333CDB" w:rsidRPr="001712DC" w:rsidRDefault="00333CDB" w:rsidP="00E235C9">
            <w:pPr>
              <w:suppressAutoHyphens/>
              <w:jc w:val="center"/>
              <w:rPr>
                <w:color w:val="000000"/>
                <w:sz w:val="20"/>
              </w:rPr>
            </w:pPr>
            <w:r w:rsidRPr="001712DC">
              <w:rPr>
                <w:color w:val="000000"/>
                <w:kern w:val="2"/>
                <w:sz w:val="20"/>
              </w:rPr>
              <w:t> </w:t>
            </w:r>
          </w:p>
        </w:tc>
      </w:tr>
      <w:tr w:rsidR="00333CDB" w:rsidRPr="001712DC" w14:paraId="138B1777" w14:textId="77777777" w:rsidTr="00DD2CAC">
        <w:trPr>
          <w:trHeight w:val="271"/>
        </w:trPr>
        <w:tc>
          <w:tcPr>
            <w:tcW w:w="7906" w:type="dxa"/>
            <w:gridSpan w:val="5"/>
          </w:tcPr>
          <w:p w14:paraId="400C68A5" w14:textId="77777777" w:rsidR="00333CDB" w:rsidRPr="001712DC" w:rsidRDefault="00333CDB" w:rsidP="00E235C9">
            <w:pPr>
              <w:suppressAutoHyphens/>
              <w:jc w:val="right"/>
              <w:rPr>
                <w:b/>
                <w:bCs/>
                <w:color w:val="000000"/>
                <w:sz w:val="22"/>
                <w:szCs w:val="22"/>
              </w:rPr>
            </w:pPr>
            <w:r w:rsidRPr="001712DC">
              <w:rPr>
                <w:b/>
                <w:bCs/>
                <w:color w:val="000000"/>
                <w:sz w:val="22"/>
                <w:szCs w:val="22"/>
              </w:rPr>
              <w:t>RAZEM:</w:t>
            </w:r>
          </w:p>
        </w:tc>
        <w:tc>
          <w:tcPr>
            <w:tcW w:w="1666" w:type="dxa"/>
            <w:noWrap/>
            <w:vAlign w:val="bottom"/>
            <w:hideMark/>
          </w:tcPr>
          <w:p w14:paraId="37174A53" w14:textId="77777777" w:rsidR="00333CDB" w:rsidRPr="001712DC" w:rsidRDefault="00333CDB" w:rsidP="00E235C9">
            <w:pPr>
              <w:suppressAutoHyphens/>
              <w:rPr>
                <w:color w:val="000000"/>
                <w:sz w:val="22"/>
                <w:szCs w:val="22"/>
              </w:rPr>
            </w:pPr>
            <w:r w:rsidRPr="001712DC">
              <w:rPr>
                <w:color w:val="000000"/>
                <w:sz w:val="22"/>
                <w:szCs w:val="22"/>
              </w:rPr>
              <w:t> </w:t>
            </w:r>
          </w:p>
        </w:tc>
      </w:tr>
      <w:tr w:rsidR="00333CDB" w:rsidRPr="001712DC" w14:paraId="2EB94743" w14:textId="77777777" w:rsidTr="00DD2CAC">
        <w:trPr>
          <w:trHeight w:val="275"/>
        </w:trPr>
        <w:tc>
          <w:tcPr>
            <w:tcW w:w="9572" w:type="dxa"/>
            <w:gridSpan w:val="6"/>
            <w:vAlign w:val="center"/>
          </w:tcPr>
          <w:p w14:paraId="5A0FE461" w14:textId="647A8D44" w:rsidR="00333CDB" w:rsidRPr="001712DC" w:rsidRDefault="00333CDB" w:rsidP="00E235C9">
            <w:pPr>
              <w:suppressAutoHyphens/>
              <w:rPr>
                <w:color w:val="000000"/>
                <w:sz w:val="22"/>
                <w:szCs w:val="22"/>
              </w:rPr>
            </w:pPr>
            <w:r w:rsidRPr="003C6AC2">
              <w:rPr>
                <w:color w:val="000000"/>
                <w:sz w:val="22"/>
                <w:szCs w:val="22"/>
              </w:rPr>
              <w:t xml:space="preserve">Termin realizacji zamówienia </w:t>
            </w:r>
            <w:r w:rsidR="005A1880" w:rsidRPr="00DD2CAC">
              <w:rPr>
                <w:b/>
                <w:bCs/>
                <w:color w:val="000000"/>
                <w:sz w:val="22"/>
                <w:szCs w:val="22"/>
                <w:highlight w:val="yellow"/>
              </w:rPr>
              <w:t>2</w:t>
            </w:r>
            <w:r w:rsidR="005F6BD4">
              <w:rPr>
                <w:b/>
                <w:bCs/>
                <w:color w:val="000000"/>
                <w:sz w:val="22"/>
                <w:szCs w:val="22"/>
                <w:highlight w:val="yellow"/>
              </w:rPr>
              <w:t>0</w:t>
            </w:r>
            <w:r w:rsidR="005A1880" w:rsidRPr="00DD2CAC">
              <w:rPr>
                <w:b/>
                <w:bCs/>
                <w:color w:val="000000"/>
                <w:sz w:val="22"/>
                <w:szCs w:val="22"/>
                <w:highlight w:val="yellow"/>
              </w:rPr>
              <w:t xml:space="preserve"> / 1</w:t>
            </w:r>
            <w:r w:rsidR="005F6BD4">
              <w:rPr>
                <w:b/>
                <w:bCs/>
                <w:color w:val="000000"/>
                <w:sz w:val="22"/>
                <w:szCs w:val="22"/>
                <w:highlight w:val="yellow"/>
              </w:rPr>
              <w:t>0</w:t>
            </w:r>
            <w:r w:rsidR="005A1880" w:rsidRPr="00DD2CAC">
              <w:rPr>
                <w:b/>
                <w:bCs/>
                <w:color w:val="000000"/>
                <w:sz w:val="22"/>
                <w:szCs w:val="22"/>
                <w:highlight w:val="yellow"/>
              </w:rPr>
              <w:t xml:space="preserve"> / 5 /</w:t>
            </w:r>
            <w:r w:rsidR="005A1880" w:rsidRPr="005A1880">
              <w:rPr>
                <w:b/>
                <w:bCs/>
                <w:color w:val="000000"/>
                <w:sz w:val="22"/>
                <w:szCs w:val="22"/>
              </w:rPr>
              <w:t xml:space="preserve"> </w:t>
            </w:r>
            <w:r w:rsidRPr="005A1880">
              <w:rPr>
                <w:b/>
                <w:bCs/>
                <w:color w:val="000000"/>
                <w:sz w:val="22"/>
                <w:szCs w:val="22"/>
              </w:rPr>
              <w:t>dni kalendarzowych</w:t>
            </w:r>
            <w:r w:rsidRPr="005A1880">
              <w:rPr>
                <w:color w:val="000000"/>
                <w:sz w:val="22"/>
                <w:szCs w:val="22"/>
              </w:rPr>
              <w:t xml:space="preserve"> (niepotrzebne skreślić)</w:t>
            </w:r>
          </w:p>
        </w:tc>
      </w:tr>
      <w:tr w:rsidR="00333CDB" w:rsidRPr="001712DC" w14:paraId="4A3FE7F6" w14:textId="77777777" w:rsidTr="00DD2CAC">
        <w:trPr>
          <w:trHeight w:val="460"/>
        </w:trPr>
        <w:tc>
          <w:tcPr>
            <w:tcW w:w="9572" w:type="dxa"/>
            <w:gridSpan w:val="6"/>
            <w:vAlign w:val="center"/>
          </w:tcPr>
          <w:p w14:paraId="14EFB002" w14:textId="00CFF4D5" w:rsidR="00333CDB" w:rsidRPr="001712DC" w:rsidRDefault="00333CDB" w:rsidP="00E235C9">
            <w:pPr>
              <w:suppressAutoHyphens/>
              <w:rPr>
                <w:color w:val="000000"/>
                <w:sz w:val="22"/>
                <w:szCs w:val="22"/>
              </w:rPr>
            </w:pPr>
            <w:r w:rsidRPr="003C6AC2">
              <w:rPr>
                <w:color w:val="000000"/>
                <w:sz w:val="22"/>
                <w:szCs w:val="22"/>
              </w:rPr>
              <w:t xml:space="preserve">Oferowany dodatkowy okres gwarancji </w:t>
            </w:r>
            <w:r w:rsidRPr="003C6AC2">
              <w:rPr>
                <w:b/>
                <w:bCs/>
                <w:color w:val="000000"/>
                <w:sz w:val="22"/>
                <w:szCs w:val="22"/>
              </w:rPr>
              <w:t xml:space="preserve">(powyżej min. okresu gwarancji opisanego w kryterium oceny ofert pkt. 35 SWZ) ………………... </w:t>
            </w:r>
            <w:r w:rsidRPr="009E3065">
              <w:rPr>
                <w:b/>
                <w:bCs/>
                <w:color w:val="000000"/>
                <w:sz w:val="22"/>
                <w:szCs w:val="22"/>
                <w:highlight w:val="yellow"/>
              </w:rPr>
              <w:t>/PODAĆ/</w:t>
            </w:r>
            <w:r w:rsidRPr="003C6AC2">
              <w:rPr>
                <w:color w:val="000000"/>
                <w:sz w:val="22"/>
                <w:szCs w:val="22"/>
              </w:rPr>
              <w:t xml:space="preserve"> (dodatkowy okres gwarancji będzie punktowany zgodnie z kryterium oceny ofert opisanym pkt. 35 SWZ</w:t>
            </w:r>
          </w:p>
        </w:tc>
      </w:tr>
    </w:tbl>
    <w:p w14:paraId="5C988577" w14:textId="77777777" w:rsidR="00821406" w:rsidRDefault="00821406" w:rsidP="00333CDB">
      <w:pPr>
        <w:suppressAutoHyphens/>
        <w:jc w:val="both"/>
        <w:rPr>
          <w:sz w:val="22"/>
          <w:szCs w:val="22"/>
        </w:rPr>
      </w:pPr>
    </w:p>
    <w:p w14:paraId="0FA928A6" w14:textId="08F060E4" w:rsidR="00821406" w:rsidRPr="009E3065" w:rsidRDefault="00821406" w:rsidP="00DD2CAC">
      <w:pPr>
        <w:suppressAutoHyphens/>
        <w:ind w:left="426" w:hanging="284"/>
        <w:rPr>
          <w:b/>
          <w:bCs/>
          <w:iCs/>
          <w:spacing w:val="-4"/>
          <w:sz w:val="22"/>
          <w:szCs w:val="22"/>
          <w:u w:val="single"/>
        </w:rPr>
      </w:pPr>
      <w:r w:rsidRPr="009E3065">
        <w:rPr>
          <w:b/>
          <w:bCs/>
          <w:iCs/>
          <w:spacing w:val="-4"/>
          <w:sz w:val="22"/>
          <w:szCs w:val="22"/>
          <w:u w:val="single"/>
        </w:rPr>
        <w:t>Pakiet nr 6 – Pulsoksymetr z pomiarem ciśnienia</w:t>
      </w:r>
    </w:p>
    <w:tbl>
      <w:tblPr>
        <w:tblW w:w="95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
        <w:gridCol w:w="3561"/>
        <w:gridCol w:w="1133"/>
        <w:gridCol w:w="1679"/>
        <w:gridCol w:w="1048"/>
        <w:gridCol w:w="1666"/>
      </w:tblGrid>
      <w:tr w:rsidR="00821406" w:rsidRPr="001712DC" w14:paraId="39292CDC" w14:textId="77777777" w:rsidTr="00DD2CAC">
        <w:trPr>
          <w:trHeight w:val="540"/>
        </w:trPr>
        <w:tc>
          <w:tcPr>
            <w:tcW w:w="478" w:type="dxa"/>
            <w:vAlign w:val="center"/>
            <w:hideMark/>
          </w:tcPr>
          <w:p w14:paraId="678922AC" w14:textId="77777777" w:rsidR="00821406" w:rsidRPr="001712DC" w:rsidRDefault="00821406" w:rsidP="00F07C1D">
            <w:pPr>
              <w:suppressAutoHyphens/>
              <w:jc w:val="center"/>
              <w:rPr>
                <w:b/>
                <w:bCs/>
                <w:color w:val="000000"/>
                <w:sz w:val="20"/>
              </w:rPr>
            </w:pPr>
            <w:r w:rsidRPr="001712DC">
              <w:rPr>
                <w:b/>
                <w:bCs/>
                <w:color w:val="000000"/>
                <w:kern w:val="2"/>
                <w:sz w:val="20"/>
              </w:rPr>
              <w:t>L.p.</w:t>
            </w:r>
          </w:p>
        </w:tc>
        <w:tc>
          <w:tcPr>
            <w:tcW w:w="3566" w:type="dxa"/>
            <w:vAlign w:val="center"/>
            <w:hideMark/>
          </w:tcPr>
          <w:p w14:paraId="13040D6F" w14:textId="77777777" w:rsidR="00821406" w:rsidRPr="001712DC" w:rsidRDefault="00821406" w:rsidP="00F07C1D">
            <w:pPr>
              <w:suppressAutoHyphens/>
              <w:jc w:val="center"/>
              <w:rPr>
                <w:b/>
                <w:bCs/>
                <w:color w:val="000000"/>
                <w:sz w:val="20"/>
              </w:rPr>
            </w:pPr>
            <w:r w:rsidRPr="001712DC">
              <w:rPr>
                <w:b/>
                <w:bCs/>
                <w:color w:val="000000"/>
                <w:kern w:val="2"/>
                <w:sz w:val="20"/>
              </w:rPr>
              <w:t>Nazwa</w:t>
            </w:r>
          </w:p>
        </w:tc>
        <w:tc>
          <w:tcPr>
            <w:tcW w:w="1134" w:type="dxa"/>
            <w:vAlign w:val="center"/>
            <w:hideMark/>
          </w:tcPr>
          <w:p w14:paraId="1D8412D9" w14:textId="77777777" w:rsidR="00821406" w:rsidRPr="001712DC" w:rsidRDefault="00821406" w:rsidP="00F07C1D">
            <w:pPr>
              <w:suppressAutoHyphens/>
              <w:jc w:val="center"/>
              <w:rPr>
                <w:b/>
                <w:bCs/>
                <w:color w:val="000000"/>
                <w:sz w:val="20"/>
              </w:rPr>
            </w:pPr>
            <w:r w:rsidRPr="001712DC">
              <w:rPr>
                <w:b/>
                <w:bCs/>
                <w:color w:val="000000"/>
                <w:kern w:val="2"/>
                <w:sz w:val="20"/>
              </w:rPr>
              <w:t>Ilość szt.</w:t>
            </w:r>
          </w:p>
        </w:tc>
        <w:tc>
          <w:tcPr>
            <w:tcW w:w="1680" w:type="dxa"/>
          </w:tcPr>
          <w:p w14:paraId="6ED3D929" w14:textId="77777777" w:rsidR="00821406" w:rsidRPr="001712DC" w:rsidRDefault="00821406" w:rsidP="00F07C1D">
            <w:pPr>
              <w:suppressAutoHyphens/>
              <w:jc w:val="center"/>
              <w:rPr>
                <w:b/>
                <w:bCs/>
                <w:color w:val="000000"/>
                <w:kern w:val="2"/>
                <w:sz w:val="20"/>
              </w:rPr>
            </w:pPr>
            <w:r>
              <w:rPr>
                <w:b/>
                <w:bCs/>
                <w:color w:val="000000"/>
                <w:kern w:val="2"/>
                <w:sz w:val="20"/>
              </w:rPr>
              <w:t>Cena jednostkowa brutto</w:t>
            </w:r>
          </w:p>
        </w:tc>
        <w:tc>
          <w:tcPr>
            <w:tcW w:w="1048" w:type="dxa"/>
            <w:vAlign w:val="center"/>
            <w:hideMark/>
          </w:tcPr>
          <w:p w14:paraId="503EDAED" w14:textId="77777777" w:rsidR="00821406" w:rsidRPr="001712DC" w:rsidRDefault="00821406" w:rsidP="00F07C1D">
            <w:pPr>
              <w:suppressAutoHyphens/>
              <w:jc w:val="center"/>
              <w:rPr>
                <w:b/>
                <w:bCs/>
                <w:color w:val="000000"/>
                <w:sz w:val="20"/>
              </w:rPr>
            </w:pPr>
            <w:r w:rsidRPr="001712DC">
              <w:rPr>
                <w:b/>
                <w:bCs/>
                <w:color w:val="000000"/>
                <w:kern w:val="2"/>
                <w:sz w:val="20"/>
              </w:rPr>
              <w:t>Podatek VAT (%)</w:t>
            </w:r>
          </w:p>
        </w:tc>
        <w:tc>
          <w:tcPr>
            <w:tcW w:w="1666" w:type="dxa"/>
            <w:vAlign w:val="center"/>
            <w:hideMark/>
          </w:tcPr>
          <w:p w14:paraId="166198A2" w14:textId="77777777" w:rsidR="00821406" w:rsidRPr="001712DC" w:rsidRDefault="00821406" w:rsidP="00F07C1D">
            <w:pPr>
              <w:suppressAutoHyphens/>
              <w:jc w:val="center"/>
              <w:rPr>
                <w:b/>
                <w:bCs/>
                <w:color w:val="000000"/>
                <w:sz w:val="20"/>
              </w:rPr>
            </w:pPr>
            <w:r w:rsidRPr="001712DC">
              <w:rPr>
                <w:b/>
                <w:bCs/>
                <w:color w:val="000000"/>
                <w:kern w:val="2"/>
                <w:sz w:val="20"/>
              </w:rPr>
              <w:t>Wartość brutto (PLN)</w:t>
            </w:r>
          </w:p>
        </w:tc>
      </w:tr>
      <w:tr w:rsidR="00821406" w:rsidRPr="001712DC" w14:paraId="7760EAE8" w14:textId="77777777" w:rsidTr="00DD2CAC">
        <w:trPr>
          <w:trHeight w:val="421"/>
        </w:trPr>
        <w:tc>
          <w:tcPr>
            <w:tcW w:w="478" w:type="dxa"/>
            <w:vAlign w:val="center"/>
            <w:hideMark/>
          </w:tcPr>
          <w:p w14:paraId="7BAABBA0" w14:textId="77777777" w:rsidR="00821406" w:rsidRPr="001712DC" w:rsidRDefault="00821406" w:rsidP="00F07C1D">
            <w:pPr>
              <w:suppressAutoHyphens/>
              <w:jc w:val="center"/>
              <w:rPr>
                <w:color w:val="000000"/>
                <w:sz w:val="20"/>
              </w:rPr>
            </w:pPr>
            <w:r w:rsidRPr="001712DC">
              <w:rPr>
                <w:color w:val="000000"/>
                <w:kern w:val="2"/>
                <w:sz w:val="20"/>
              </w:rPr>
              <w:t>1</w:t>
            </w:r>
          </w:p>
        </w:tc>
        <w:tc>
          <w:tcPr>
            <w:tcW w:w="3566" w:type="dxa"/>
            <w:vAlign w:val="center"/>
            <w:hideMark/>
          </w:tcPr>
          <w:p w14:paraId="5FECE2CF" w14:textId="6EE1BB47" w:rsidR="00821406" w:rsidRPr="009E3065" w:rsidRDefault="00821406" w:rsidP="00F07C1D">
            <w:pPr>
              <w:suppressAutoHyphens/>
              <w:rPr>
                <w:bCs/>
                <w:iCs/>
                <w:color w:val="000000"/>
                <w:sz w:val="22"/>
                <w:szCs w:val="22"/>
              </w:rPr>
            </w:pPr>
            <w:r w:rsidRPr="009E3065">
              <w:rPr>
                <w:bCs/>
                <w:iCs/>
                <w:color w:val="000000"/>
                <w:kern w:val="2"/>
                <w:sz w:val="22"/>
                <w:szCs w:val="22"/>
              </w:rPr>
              <w:t>Pulsoksymetr z pomiarem ciśnienia</w:t>
            </w:r>
          </w:p>
        </w:tc>
        <w:tc>
          <w:tcPr>
            <w:tcW w:w="1134" w:type="dxa"/>
            <w:vAlign w:val="center"/>
            <w:hideMark/>
          </w:tcPr>
          <w:p w14:paraId="1DC5F871" w14:textId="38449AF8" w:rsidR="00821406" w:rsidRPr="009E3065" w:rsidRDefault="009E3065" w:rsidP="00F07C1D">
            <w:pPr>
              <w:suppressAutoHyphens/>
              <w:jc w:val="center"/>
              <w:rPr>
                <w:color w:val="000000"/>
                <w:sz w:val="22"/>
                <w:szCs w:val="22"/>
              </w:rPr>
            </w:pPr>
            <w:r>
              <w:rPr>
                <w:color w:val="000000"/>
                <w:sz w:val="22"/>
                <w:szCs w:val="22"/>
              </w:rPr>
              <w:t>3</w:t>
            </w:r>
          </w:p>
        </w:tc>
        <w:tc>
          <w:tcPr>
            <w:tcW w:w="1680" w:type="dxa"/>
          </w:tcPr>
          <w:p w14:paraId="4ED8C757" w14:textId="77777777" w:rsidR="00821406" w:rsidRPr="001712DC" w:rsidRDefault="00821406" w:rsidP="00F07C1D">
            <w:pPr>
              <w:suppressAutoHyphens/>
              <w:jc w:val="center"/>
              <w:rPr>
                <w:color w:val="000000"/>
                <w:kern w:val="2"/>
                <w:sz w:val="20"/>
              </w:rPr>
            </w:pPr>
          </w:p>
        </w:tc>
        <w:tc>
          <w:tcPr>
            <w:tcW w:w="1048" w:type="dxa"/>
            <w:vAlign w:val="center"/>
            <w:hideMark/>
          </w:tcPr>
          <w:p w14:paraId="6D642899" w14:textId="77777777" w:rsidR="00821406" w:rsidRPr="001712DC" w:rsidRDefault="00821406" w:rsidP="00F07C1D">
            <w:pPr>
              <w:suppressAutoHyphens/>
              <w:jc w:val="center"/>
              <w:rPr>
                <w:color w:val="000000"/>
                <w:sz w:val="20"/>
              </w:rPr>
            </w:pPr>
            <w:r w:rsidRPr="001712DC">
              <w:rPr>
                <w:color w:val="000000"/>
                <w:kern w:val="2"/>
                <w:sz w:val="20"/>
              </w:rPr>
              <w:t> </w:t>
            </w:r>
          </w:p>
        </w:tc>
        <w:tc>
          <w:tcPr>
            <w:tcW w:w="1666" w:type="dxa"/>
            <w:vAlign w:val="center"/>
            <w:hideMark/>
          </w:tcPr>
          <w:p w14:paraId="3676672D" w14:textId="77777777" w:rsidR="00821406" w:rsidRPr="001712DC" w:rsidRDefault="00821406" w:rsidP="00F07C1D">
            <w:pPr>
              <w:suppressAutoHyphens/>
              <w:jc w:val="center"/>
              <w:rPr>
                <w:color w:val="000000"/>
                <w:sz w:val="20"/>
              </w:rPr>
            </w:pPr>
            <w:r w:rsidRPr="001712DC">
              <w:rPr>
                <w:color w:val="000000"/>
                <w:kern w:val="2"/>
                <w:sz w:val="20"/>
              </w:rPr>
              <w:t> </w:t>
            </w:r>
          </w:p>
        </w:tc>
      </w:tr>
      <w:tr w:rsidR="00821406" w:rsidRPr="001712DC" w14:paraId="6054DAE7" w14:textId="77777777" w:rsidTr="00DD2CAC">
        <w:trPr>
          <w:trHeight w:val="541"/>
        </w:trPr>
        <w:tc>
          <w:tcPr>
            <w:tcW w:w="478" w:type="dxa"/>
            <w:vAlign w:val="center"/>
            <w:hideMark/>
          </w:tcPr>
          <w:p w14:paraId="5C20C402" w14:textId="77777777" w:rsidR="00821406" w:rsidRPr="001712DC" w:rsidRDefault="00821406" w:rsidP="00F07C1D">
            <w:pPr>
              <w:suppressAutoHyphens/>
              <w:jc w:val="center"/>
              <w:rPr>
                <w:color w:val="000000"/>
                <w:sz w:val="20"/>
              </w:rPr>
            </w:pPr>
            <w:r w:rsidRPr="001712DC">
              <w:rPr>
                <w:color w:val="000000"/>
                <w:kern w:val="2"/>
                <w:sz w:val="20"/>
              </w:rPr>
              <w:t>2</w:t>
            </w:r>
          </w:p>
        </w:tc>
        <w:tc>
          <w:tcPr>
            <w:tcW w:w="6380" w:type="dxa"/>
            <w:gridSpan w:val="3"/>
            <w:vAlign w:val="center"/>
            <w:hideMark/>
          </w:tcPr>
          <w:p w14:paraId="700C7922" w14:textId="77777777" w:rsidR="00821406" w:rsidRPr="001712DC" w:rsidRDefault="00821406" w:rsidP="009E3065">
            <w:pPr>
              <w:suppressAutoHyphens/>
              <w:rPr>
                <w:color w:val="000000"/>
                <w:kern w:val="2"/>
                <w:sz w:val="20"/>
              </w:rPr>
            </w:pPr>
            <w:r w:rsidRPr="009E3065">
              <w:rPr>
                <w:color w:val="000000" w:themeColor="text1"/>
                <w:kern w:val="2"/>
                <w:sz w:val="22"/>
                <w:szCs w:val="22"/>
              </w:rPr>
              <w:t>Dostawa, zainstalowanie sprzętu, serwis zakupionego sprzętu, szkolenie personelu w zakresie obsługi. *</w:t>
            </w:r>
          </w:p>
        </w:tc>
        <w:tc>
          <w:tcPr>
            <w:tcW w:w="1048" w:type="dxa"/>
            <w:vAlign w:val="center"/>
            <w:hideMark/>
          </w:tcPr>
          <w:p w14:paraId="29900996" w14:textId="77777777" w:rsidR="00821406" w:rsidRPr="001712DC" w:rsidRDefault="00821406" w:rsidP="00F07C1D">
            <w:pPr>
              <w:suppressAutoHyphens/>
              <w:jc w:val="center"/>
              <w:rPr>
                <w:color w:val="000000"/>
                <w:sz w:val="20"/>
              </w:rPr>
            </w:pPr>
            <w:r w:rsidRPr="001712DC">
              <w:rPr>
                <w:color w:val="000000"/>
                <w:kern w:val="2"/>
                <w:sz w:val="20"/>
              </w:rPr>
              <w:t> </w:t>
            </w:r>
            <w:r>
              <w:rPr>
                <w:color w:val="000000"/>
                <w:kern w:val="2"/>
                <w:sz w:val="20"/>
              </w:rPr>
              <w:t>8%</w:t>
            </w:r>
            <w:r w:rsidRPr="001712DC">
              <w:rPr>
                <w:color w:val="000000"/>
                <w:kern w:val="2"/>
                <w:sz w:val="20"/>
              </w:rPr>
              <w:t> </w:t>
            </w:r>
          </w:p>
        </w:tc>
        <w:tc>
          <w:tcPr>
            <w:tcW w:w="1666" w:type="dxa"/>
            <w:vAlign w:val="center"/>
            <w:hideMark/>
          </w:tcPr>
          <w:p w14:paraId="15CC7944" w14:textId="77777777" w:rsidR="00821406" w:rsidRPr="001712DC" w:rsidRDefault="00821406" w:rsidP="00F07C1D">
            <w:pPr>
              <w:suppressAutoHyphens/>
              <w:jc w:val="center"/>
              <w:rPr>
                <w:color w:val="000000"/>
                <w:sz w:val="20"/>
              </w:rPr>
            </w:pPr>
            <w:r w:rsidRPr="001712DC">
              <w:rPr>
                <w:color w:val="000000"/>
                <w:kern w:val="2"/>
                <w:sz w:val="20"/>
              </w:rPr>
              <w:t> </w:t>
            </w:r>
          </w:p>
        </w:tc>
      </w:tr>
      <w:tr w:rsidR="00821406" w:rsidRPr="001712DC" w14:paraId="76469E29" w14:textId="77777777" w:rsidTr="00DD2CAC">
        <w:trPr>
          <w:trHeight w:val="338"/>
        </w:trPr>
        <w:tc>
          <w:tcPr>
            <w:tcW w:w="7906" w:type="dxa"/>
            <w:gridSpan w:val="5"/>
          </w:tcPr>
          <w:p w14:paraId="325EA869" w14:textId="77777777" w:rsidR="00821406" w:rsidRPr="001712DC" w:rsidRDefault="00821406" w:rsidP="00F07C1D">
            <w:pPr>
              <w:suppressAutoHyphens/>
              <w:jc w:val="right"/>
              <w:rPr>
                <w:b/>
                <w:bCs/>
                <w:color w:val="000000"/>
                <w:sz w:val="22"/>
                <w:szCs w:val="22"/>
              </w:rPr>
            </w:pPr>
            <w:r w:rsidRPr="001712DC">
              <w:rPr>
                <w:b/>
                <w:bCs/>
                <w:color w:val="000000"/>
                <w:sz w:val="22"/>
                <w:szCs w:val="22"/>
              </w:rPr>
              <w:t>RAZEM:</w:t>
            </w:r>
          </w:p>
        </w:tc>
        <w:tc>
          <w:tcPr>
            <w:tcW w:w="1666" w:type="dxa"/>
            <w:noWrap/>
            <w:vAlign w:val="bottom"/>
            <w:hideMark/>
          </w:tcPr>
          <w:p w14:paraId="746F8B79" w14:textId="77777777" w:rsidR="00821406" w:rsidRPr="001712DC" w:rsidRDefault="00821406" w:rsidP="00F07C1D">
            <w:pPr>
              <w:suppressAutoHyphens/>
              <w:rPr>
                <w:color w:val="000000"/>
                <w:sz w:val="22"/>
                <w:szCs w:val="22"/>
              </w:rPr>
            </w:pPr>
            <w:r w:rsidRPr="001712DC">
              <w:rPr>
                <w:color w:val="000000"/>
                <w:sz w:val="22"/>
                <w:szCs w:val="22"/>
              </w:rPr>
              <w:t> </w:t>
            </w:r>
          </w:p>
        </w:tc>
      </w:tr>
      <w:tr w:rsidR="00821406" w:rsidRPr="001712DC" w14:paraId="27DDAF63" w14:textId="77777777" w:rsidTr="00DD2CAC">
        <w:trPr>
          <w:trHeight w:val="460"/>
        </w:trPr>
        <w:tc>
          <w:tcPr>
            <w:tcW w:w="9572" w:type="dxa"/>
            <w:gridSpan w:val="6"/>
            <w:vAlign w:val="center"/>
          </w:tcPr>
          <w:p w14:paraId="0E2E78D1" w14:textId="1CA99548" w:rsidR="00821406" w:rsidRPr="001712DC" w:rsidRDefault="00821406" w:rsidP="00F07C1D">
            <w:pPr>
              <w:suppressAutoHyphens/>
              <w:rPr>
                <w:color w:val="000000"/>
                <w:sz w:val="22"/>
                <w:szCs w:val="22"/>
              </w:rPr>
            </w:pPr>
            <w:r w:rsidRPr="003C6AC2">
              <w:rPr>
                <w:color w:val="000000"/>
                <w:sz w:val="22"/>
                <w:szCs w:val="22"/>
              </w:rPr>
              <w:t xml:space="preserve">Termin realizacji zamówienia </w:t>
            </w:r>
            <w:r w:rsidR="005A1880" w:rsidRPr="00DD2CAC">
              <w:rPr>
                <w:b/>
                <w:bCs/>
                <w:color w:val="000000"/>
                <w:sz w:val="22"/>
                <w:szCs w:val="22"/>
                <w:highlight w:val="yellow"/>
              </w:rPr>
              <w:t>2</w:t>
            </w:r>
            <w:r w:rsidR="005F6BD4">
              <w:rPr>
                <w:b/>
                <w:bCs/>
                <w:color w:val="000000"/>
                <w:sz w:val="22"/>
                <w:szCs w:val="22"/>
                <w:highlight w:val="yellow"/>
              </w:rPr>
              <w:t>0</w:t>
            </w:r>
            <w:r w:rsidR="005A1880" w:rsidRPr="00DD2CAC">
              <w:rPr>
                <w:b/>
                <w:bCs/>
                <w:color w:val="000000"/>
                <w:sz w:val="22"/>
                <w:szCs w:val="22"/>
                <w:highlight w:val="yellow"/>
              </w:rPr>
              <w:t xml:space="preserve"> / 1</w:t>
            </w:r>
            <w:r w:rsidR="005F6BD4">
              <w:rPr>
                <w:b/>
                <w:bCs/>
                <w:color w:val="000000"/>
                <w:sz w:val="22"/>
                <w:szCs w:val="22"/>
                <w:highlight w:val="yellow"/>
              </w:rPr>
              <w:t>0</w:t>
            </w:r>
            <w:r w:rsidR="005A1880" w:rsidRPr="00DD2CAC">
              <w:rPr>
                <w:b/>
                <w:bCs/>
                <w:color w:val="000000"/>
                <w:sz w:val="22"/>
                <w:szCs w:val="22"/>
                <w:highlight w:val="yellow"/>
              </w:rPr>
              <w:t xml:space="preserve"> / 5 /</w:t>
            </w:r>
            <w:r w:rsidR="005A1880" w:rsidRPr="005A1880">
              <w:rPr>
                <w:b/>
                <w:bCs/>
                <w:color w:val="000000"/>
                <w:sz w:val="22"/>
                <w:szCs w:val="22"/>
              </w:rPr>
              <w:t xml:space="preserve"> </w:t>
            </w:r>
            <w:r w:rsidRPr="005A1880">
              <w:rPr>
                <w:b/>
                <w:bCs/>
                <w:color w:val="000000"/>
                <w:sz w:val="22"/>
                <w:szCs w:val="22"/>
              </w:rPr>
              <w:t>dni kalendarzowych</w:t>
            </w:r>
            <w:r w:rsidRPr="005A1880">
              <w:rPr>
                <w:color w:val="000000"/>
                <w:sz w:val="22"/>
                <w:szCs w:val="22"/>
              </w:rPr>
              <w:t xml:space="preserve"> (niepotrzebne</w:t>
            </w:r>
            <w:r w:rsidRPr="003C6AC2">
              <w:rPr>
                <w:color w:val="000000"/>
                <w:sz w:val="22"/>
                <w:szCs w:val="22"/>
              </w:rPr>
              <w:t xml:space="preserve"> skreślić)</w:t>
            </w:r>
          </w:p>
        </w:tc>
      </w:tr>
      <w:tr w:rsidR="00821406" w:rsidRPr="001712DC" w14:paraId="14E67382" w14:textId="77777777" w:rsidTr="00DD2CAC">
        <w:trPr>
          <w:trHeight w:val="460"/>
        </w:trPr>
        <w:tc>
          <w:tcPr>
            <w:tcW w:w="9572" w:type="dxa"/>
            <w:gridSpan w:val="6"/>
            <w:vAlign w:val="center"/>
          </w:tcPr>
          <w:p w14:paraId="7E9E2B0C" w14:textId="77777777" w:rsidR="00821406" w:rsidRPr="001712DC" w:rsidRDefault="00821406" w:rsidP="00F07C1D">
            <w:pPr>
              <w:suppressAutoHyphens/>
              <w:rPr>
                <w:color w:val="000000"/>
                <w:sz w:val="22"/>
                <w:szCs w:val="22"/>
              </w:rPr>
            </w:pPr>
            <w:r w:rsidRPr="003C6AC2">
              <w:rPr>
                <w:color w:val="000000"/>
                <w:sz w:val="22"/>
                <w:szCs w:val="22"/>
              </w:rPr>
              <w:t xml:space="preserve">Oferowany dodatkowy okres gwarancji </w:t>
            </w:r>
            <w:r w:rsidRPr="003C6AC2">
              <w:rPr>
                <w:b/>
                <w:bCs/>
                <w:color w:val="000000"/>
                <w:sz w:val="22"/>
                <w:szCs w:val="22"/>
              </w:rPr>
              <w:t xml:space="preserve">(powyżej min. okresu gwarancji opisanego w kryterium oceny ofert pkt. 35 SWZ)   ………………... </w:t>
            </w:r>
            <w:r w:rsidRPr="009E3065">
              <w:rPr>
                <w:b/>
                <w:bCs/>
                <w:color w:val="000000"/>
                <w:sz w:val="22"/>
                <w:szCs w:val="22"/>
                <w:highlight w:val="yellow"/>
              </w:rPr>
              <w:t>/PODAĆ/</w:t>
            </w:r>
            <w:r w:rsidRPr="003C6AC2">
              <w:rPr>
                <w:color w:val="000000"/>
                <w:sz w:val="22"/>
                <w:szCs w:val="22"/>
              </w:rPr>
              <w:t xml:space="preserve"> (dodatkowy okres gwarancji będzie punktowany zgodnie z kryterium oceny ofert opisanym pkt. 35 SWZ</w:t>
            </w:r>
          </w:p>
        </w:tc>
      </w:tr>
    </w:tbl>
    <w:p w14:paraId="6245059D" w14:textId="77777777" w:rsidR="00821406" w:rsidRDefault="00821406" w:rsidP="00333CDB">
      <w:pPr>
        <w:suppressAutoHyphens/>
        <w:jc w:val="both"/>
        <w:rPr>
          <w:sz w:val="22"/>
          <w:szCs w:val="22"/>
        </w:rPr>
      </w:pPr>
    </w:p>
    <w:p w14:paraId="276E410B" w14:textId="77777777" w:rsidR="00AE0C1E" w:rsidRDefault="00AE0C1E" w:rsidP="009E3065">
      <w:pPr>
        <w:numPr>
          <w:ilvl w:val="0"/>
          <w:numId w:val="1"/>
        </w:numPr>
        <w:suppressAutoHyphens/>
        <w:ind w:left="426" w:hanging="284"/>
        <w:jc w:val="both"/>
        <w:rPr>
          <w:sz w:val="22"/>
          <w:szCs w:val="22"/>
        </w:rPr>
      </w:pPr>
      <w:r w:rsidRPr="00AE0C1E">
        <w:rPr>
          <w:sz w:val="22"/>
          <w:szCs w:val="22"/>
        </w:rPr>
        <w:t xml:space="preserve">składamy niniejszą ofertę przetargową </w:t>
      </w:r>
      <w:r w:rsidRPr="00F02B9E">
        <w:rPr>
          <w:i/>
          <w:sz w:val="22"/>
          <w:szCs w:val="22"/>
          <w:highlight w:val="yellow"/>
        </w:rPr>
        <w:t>we własnym imieniu** / jako spółka cywilna** / jako konsorcjum</w:t>
      </w:r>
      <w:r w:rsidRPr="00AE0C1E">
        <w:rPr>
          <w:i/>
          <w:sz w:val="22"/>
          <w:szCs w:val="22"/>
        </w:rPr>
        <w:t>, którego partnerzy zostali ujawnieni w pełnomocnictwie, o którym mowa w pkt. 12 SWZ*</w:t>
      </w:r>
      <w:r w:rsidRPr="00AE0C1E">
        <w:rPr>
          <w:sz w:val="22"/>
          <w:szCs w:val="22"/>
        </w:rPr>
        <w:t>*,</w:t>
      </w:r>
    </w:p>
    <w:p w14:paraId="46AECC9B" w14:textId="77777777" w:rsidR="009E3065" w:rsidRPr="00AE0C1E" w:rsidRDefault="009E3065" w:rsidP="009E3065">
      <w:pPr>
        <w:suppressAutoHyphens/>
        <w:ind w:left="426"/>
        <w:jc w:val="both"/>
        <w:rPr>
          <w:sz w:val="22"/>
          <w:szCs w:val="22"/>
        </w:rPr>
      </w:pPr>
    </w:p>
    <w:p w14:paraId="4BC20828" w14:textId="79C98123" w:rsidR="00AE0C1E" w:rsidRDefault="009E3065" w:rsidP="009E3065">
      <w:pPr>
        <w:numPr>
          <w:ilvl w:val="0"/>
          <w:numId w:val="1"/>
        </w:numPr>
        <w:tabs>
          <w:tab w:val="num" w:pos="360"/>
        </w:tabs>
        <w:ind w:left="426" w:hanging="284"/>
        <w:jc w:val="both"/>
        <w:rPr>
          <w:sz w:val="22"/>
          <w:szCs w:val="22"/>
        </w:rPr>
      </w:pPr>
      <w:r>
        <w:rPr>
          <w:sz w:val="22"/>
          <w:szCs w:val="22"/>
        </w:rPr>
        <w:t xml:space="preserve"> </w:t>
      </w:r>
      <w:r w:rsidR="00AE0C1E" w:rsidRPr="00AE0C1E">
        <w:rPr>
          <w:sz w:val="22"/>
          <w:szCs w:val="22"/>
        </w:rPr>
        <w:t>oświadczamy, że przyjmujemy projektowane postanowienia wzoru umowy o zamówienie publiczne stanowiący Załącznik nr 3 i nie wnosimy do niego zastrzeżeń. W przypadku wyboru naszej oferty zobowiązujemy się do zawarcia umowy w miejscu i terminie wyznaczonym przez Zamawiającego,</w:t>
      </w:r>
    </w:p>
    <w:p w14:paraId="6DBFB31B" w14:textId="77777777" w:rsidR="00AE0C1E" w:rsidRPr="00AE0C1E" w:rsidRDefault="00AE0C1E" w:rsidP="00AE0C1E">
      <w:pPr>
        <w:jc w:val="both"/>
        <w:rPr>
          <w:sz w:val="22"/>
          <w:szCs w:val="22"/>
        </w:rPr>
      </w:pPr>
    </w:p>
    <w:p w14:paraId="6E470512" w14:textId="43989E30" w:rsidR="00AE0C1E" w:rsidRPr="00AE0C1E" w:rsidRDefault="009E3065" w:rsidP="009E3065">
      <w:pPr>
        <w:numPr>
          <w:ilvl w:val="0"/>
          <w:numId w:val="1"/>
        </w:numPr>
        <w:tabs>
          <w:tab w:val="num" w:pos="360"/>
        </w:tabs>
        <w:ind w:firstLine="142"/>
        <w:jc w:val="both"/>
        <w:rPr>
          <w:sz w:val="22"/>
          <w:szCs w:val="22"/>
        </w:rPr>
      </w:pPr>
      <w:r>
        <w:rPr>
          <w:sz w:val="22"/>
          <w:szCs w:val="22"/>
        </w:rPr>
        <w:t xml:space="preserve"> </w:t>
      </w:r>
      <w:r w:rsidR="00AE0C1E" w:rsidRPr="00AE0C1E">
        <w:rPr>
          <w:sz w:val="22"/>
          <w:szCs w:val="22"/>
        </w:rPr>
        <w:t>Oświadczamy, że przedmiot zamówienia zamierzamy wykonać:</w:t>
      </w:r>
    </w:p>
    <w:bookmarkStart w:id="4" w:name="Wybór1"/>
    <w:p w14:paraId="359A83E4" w14:textId="77777777" w:rsidR="00AE0C1E" w:rsidRPr="00AE0C1E" w:rsidRDefault="00AE0C1E" w:rsidP="009E3065">
      <w:pPr>
        <w:ind w:left="709"/>
        <w:jc w:val="both"/>
        <w:rPr>
          <w:sz w:val="22"/>
          <w:szCs w:val="22"/>
        </w:rPr>
      </w:pPr>
      <w:r w:rsidRPr="00AE0C1E">
        <w:rPr>
          <w:rFonts w:ascii="Arial" w:hAnsi="Arial"/>
          <w:sz w:val="22"/>
          <w:szCs w:val="24"/>
        </w:rPr>
        <w:fldChar w:fldCharType="begin">
          <w:ffData>
            <w:name w:val="Wybór1"/>
            <w:enabled/>
            <w:calcOnExit w:val="0"/>
            <w:checkBox>
              <w:size w:val="20"/>
              <w:default w:val="0"/>
            </w:checkBox>
          </w:ffData>
        </w:fldChar>
      </w:r>
      <w:r w:rsidRPr="00AE0C1E">
        <w:rPr>
          <w:sz w:val="22"/>
          <w:szCs w:val="22"/>
        </w:rPr>
        <w:instrText xml:space="preserve"> FORMCHECKBOX </w:instrText>
      </w:r>
      <w:r w:rsidRPr="00AE0C1E">
        <w:rPr>
          <w:rFonts w:ascii="Arial" w:hAnsi="Arial"/>
          <w:sz w:val="22"/>
          <w:szCs w:val="24"/>
        </w:rPr>
      </w:r>
      <w:r w:rsidRPr="00AE0C1E">
        <w:rPr>
          <w:rFonts w:ascii="Arial" w:hAnsi="Arial"/>
          <w:sz w:val="22"/>
          <w:szCs w:val="24"/>
        </w:rPr>
        <w:fldChar w:fldCharType="separate"/>
      </w:r>
      <w:r w:rsidRPr="00AE0C1E">
        <w:rPr>
          <w:rFonts w:ascii="Arial" w:hAnsi="Arial"/>
          <w:sz w:val="22"/>
          <w:szCs w:val="24"/>
        </w:rPr>
        <w:fldChar w:fldCharType="end"/>
      </w:r>
      <w:bookmarkEnd w:id="4"/>
      <w:r w:rsidRPr="00AE0C1E">
        <w:rPr>
          <w:sz w:val="22"/>
          <w:szCs w:val="22"/>
        </w:rPr>
        <w:t xml:space="preserve"> sami</w:t>
      </w:r>
    </w:p>
    <w:bookmarkStart w:id="5" w:name="Wybór2"/>
    <w:p w14:paraId="03C2A184" w14:textId="77777777" w:rsidR="00AE0C1E" w:rsidRPr="00AE0C1E" w:rsidRDefault="00AE0C1E" w:rsidP="009E3065">
      <w:pPr>
        <w:ind w:left="709"/>
        <w:jc w:val="both"/>
        <w:rPr>
          <w:sz w:val="22"/>
          <w:szCs w:val="22"/>
        </w:rPr>
      </w:pPr>
      <w:r w:rsidRPr="00AE0C1E">
        <w:rPr>
          <w:rFonts w:ascii="Arial" w:hAnsi="Arial"/>
          <w:sz w:val="22"/>
          <w:szCs w:val="24"/>
        </w:rPr>
        <w:fldChar w:fldCharType="begin">
          <w:ffData>
            <w:name w:val="Wybór2"/>
            <w:enabled/>
            <w:calcOnExit w:val="0"/>
            <w:checkBox>
              <w:size w:val="20"/>
              <w:default w:val="0"/>
            </w:checkBox>
          </w:ffData>
        </w:fldChar>
      </w:r>
      <w:r w:rsidRPr="00AE0C1E">
        <w:rPr>
          <w:sz w:val="22"/>
          <w:szCs w:val="22"/>
        </w:rPr>
        <w:instrText xml:space="preserve"> FORMCHECKBOX </w:instrText>
      </w:r>
      <w:r w:rsidRPr="00AE0C1E">
        <w:rPr>
          <w:rFonts w:ascii="Arial" w:hAnsi="Arial"/>
          <w:sz w:val="22"/>
          <w:szCs w:val="24"/>
        </w:rPr>
      </w:r>
      <w:r w:rsidRPr="00AE0C1E">
        <w:rPr>
          <w:rFonts w:ascii="Arial" w:hAnsi="Arial"/>
          <w:sz w:val="22"/>
          <w:szCs w:val="24"/>
        </w:rPr>
        <w:fldChar w:fldCharType="separate"/>
      </w:r>
      <w:r w:rsidRPr="00AE0C1E">
        <w:rPr>
          <w:rFonts w:ascii="Arial" w:hAnsi="Arial"/>
          <w:sz w:val="22"/>
          <w:szCs w:val="24"/>
        </w:rPr>
        <w:fldChar w:fldCharType="end"/>
      </w:r>
      <w:bookmarkEnd w:id="5"/>
      <w:r w:rsidRPr="00AE0C1E">
        <w:rPr>
          <w:sz w:val="22"/>
          <w:szCs w:val="22"/>
        </w:rPr>
        <w:t xml:space="preserve"> przy udziale podwykonawcy/ów zgodnie z poniższą tabelą:</w:t>
      </w:r>
    </w:p>
    <w:p w14:paraId="5CBAF6B4" w14:textId="77777777" w:rsidR="00AE0C1E" w:rsidRPr="00AE0C1E" w:rsidRDefault="00AE0C1E" w:rsidP="00AE0C1E">
      <w:pPr>
        <w:ind w:left="426"/>
        <w:jc w:val="both"/>
        <w:rPr>
          <w:sz w:val="22"/>
          <w:szCs w:val="22"/>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536"/>
        <w:gridCol w:w="4394"/>
      </w:tblGrid>
      <w:tr w:rsidR="00AE0C1E" w:rsidRPr="00AE0C1E" w14:paraId="0B3A0905" w14:textId="77777777" w:rsidTr="00DD2CAC">
        <w:tc>
          <w:tcPr>
            <w:tcW w:w="567" w:type="dxa"/>
            <w:tcBorders>
              <w:top w:val="single" w:sz="4" w:space="0" w:color="000000"/>
              <w:left w:val="single" w:sz="4" w:space="0" w:color="000000"/>
              <w:bottom w:val="single" w:sz="4" w:space="0" w:color="000000"/>
              <w:right w:val="single" w:sz="4" w:space="0" w:color="000000"/>
            </w:tcBorders>
            <w:vAlign w:val="center"/>
            <w:hideMark/>
          </w:tcPr>
          <w:p w14:paraId="0B97489C" w14:textId="77777777" w:rsidR="00AE0C1E" w:rsidRPr="00AE0C1E" w:rsidRDefault="00AE0C1E" w:rsidP="00AE0C1E">
            <w:pPr>
              <w:jc w:val="center"/>
              <w:rPr>
                <w:sz w:val="22"/>
                <w:szCs w:val="22"/>
              </w:rPr>
            </w:pPr>
            <w:r w:rsidRPr="00AE0C1E">
              <w:rPr>
                <w:sz w:val="22"/>
                <w:szCs w:val="22"/>
              </w:rPr>
              <w:t>Lp.</w:t>
            </w:r>
          </w:p>
        </w:tc>
        <w:tc>
          <w:tcPr>
            <w:tcW w:w="4536" w:type="dxa"/>
            <w:tcBorders>
              <w:top w:val="single" w:sz="4" w:space="0" w:color="000000"/>
              <w:left w:val="single" w:sz="4" w:space="0" w:color="000000"/>
              <w:bottom w:val="single" w:sz="4" w:space="0" w:color="000000"/>
              <w:right w:val="single" w:sz="4" w:space="0" w:color="000000"/>
            </w:tcBorders>
            <w:vAlign w:val="center"/>
            <w:hideMark/>
          </w:tcPr>
          <w:p w14:paraId="45C94DC1" w14:textId="77777777" w:rsidR="00AE0C1E" w:rsidRPr="00AE0C1E" w:rsidRDefault="00AE0C1E" w:rsidP="00AE0C1E">
            <w:pPr>
              <w:jc w:val="center"/>
              <w:rPr>
                <w:sz w:val="22"/>
                <w:szCs w:val="22"/>
              </w:rPr>
            </w:pPr>
            <w:r w:rsidRPr="00AE0C1E">
              <w:rPr>
                <w:sz w:val="22"/>
                <w:szCs w:val="22"/>
              </w:rPr>
              <w:t>Firma podwykonawcy</w:t>
            </w:r>
          </w:p>
        </w:tc>
        <w:tc>
          <w:tcPr>
            <w:tcW w:w="4394" w:type="dxa"/>
            <w:tcBorders>
              <w:top w:val="single" w:sz="4" w:space="0" w:color="000000"/>
              <w:left w:val="single" w:sz="4" w:space="0" w:color="000000"/>
              <w:bottom w:val="single" w:sz="4" w:space="0" w:color="000000"/>
              <w:right w:val="single" w:sz="4" w:space="0" w:color="000000"/>
            </w:tcBorders>
            <w:vAlign w:val="center"/>
            <w:hideMark/>
          </w:tcPr>
          <w:p w14:paraId="56B8D115" w14:textId="77777777" w:rsidR="00AE0C1E" w:rsidRPr="00AE0C1E" w:rsidRDefault="00AE0C1E" w:rsidP="00AE0C1E">
            <w:pPr>
              <w:jc w:val="center"/>
              <w:rPr>
                <w:sz w:val="22"/>
                <w:szCs w:val="22"/>
              </w:rPr>
            </w:pPr>
            <w:r w:rsidRPr="00AE0C1E">
              <w:rPr>
                <w:sz w:val="22"/>
                <w:szCs w:val="22"/>
              </w:rPr>
              <w:t>Część zamówienia powierzona podwykonawcom (krótki opis)</w:t>
            </w:r>
          </w:p>
        </w:tc>
      </w:tr>
      <w:tr w:rsidR="00AE0C1E" w:rsidRPr="00AE0C1E" w14:paraId="01232C42" w14:textId="77777777" w:rsidTr="00DD2CAC">
        <w:tc>
          <w:tcPr>
            <w:tcW w:w="567" w:type="dxa"/>
            <w:tcBorders>
              <w:top w:val="single" w:sz="4" w:space="0" w:color="000000"/>
              <w:left w:val="single" w:sz="4" w:space="0" w:color="000000"/>
              <w:bottom w:val="single" w:sz="4" w:space="0" w:color="000000"/>
              <w:right w:val="single" w:sz="4" w:space="0" w:color="000000"/>
            </w:tcBorders>
            <w:hideMark/>
          </w:tcPr>
          <w:p w14:paraId="4C78B7FE" w14:textId="77777777" w:rsidR="00AE0C1E" w:rsidRPr="00AE0C1E" w:rsidRDefault="00AE0C1E" w:rsidP="00AE0C1E">
            <w:pPr>
              <w:jc w:val="both"/>
              <w:rPr>
                <w:sz w:val="22"/>
                <w:szCs w:val="22"/>
              </w:rPr>
            </w:pPr>
            <w:r w:rsidRPr="00AE0C1E">
              <w:rPr>
                <w:sz w:val="22"/>
                <w:szCs w:val="22"/>
              </w:rPr>
              <w:t>1.</w:t>
            </w:r>
          </w:p>
        </w:tc>
        <w:tc>
          <w:tcPr>
            <w:tcW w:w="4536" w:type="dxa"/>
            <w:tcBorders>
              <w:top w:val="single" w:sz="4" w:space="0" w:color="000000"/>
              <w:left w:val="single" w:sz="4" w:space="0" w:color="000000"/>
              <w:bottom w:val="single" w:sz="4" w:space="0" w:color="000000"/>
              <w:right w:val="single" w:sz="4" w:space="0" w:color="000000"/>
            </w:tcBorders>
          </w:tcPr>
          <w:p w14:paraId="4E37676F" w14:textId="77777777" w:rsidR="00AE0C1E" w:rsidRPr="00AE0C1E" w:rsidRDefault="00AE0C1E" w:rsidP="00AE0C1E">
            <w:pPr>
              <w:jc w:val="both"/>
              <w:rPr>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3E87F733" w14:textId="77777777" w:rsidR="00AE0C1E" w:rsidRPr="00AE0C1E" w:rsidRDefault="00AE0C1E" w:rsidP="00AE0C1E">
            <w:pPr>
              <w:jc w:val="both"/>
              <w:rPr>
                <w:sz w:val="22"/>
                <w:szCs w:val="22"/>
              </w:rPr>
            </w:pPr>
          </w:p>
        </w:tc>
      </w:tr>
      <w:tr w:rsidR="00AE0C1E" w:rsidRPr="00AE0C1E" w14:paraId="5EAF893A" w14:textId="77777777" w:rsidTr="00DD2CAC">
        <w:tc>
          <w:tcPr>
            <w:tcW w:w="567" w:type="dxa"/>
            <w:tcBorders>
              <w:top w:val="single" w:sz="4" w:space="0" w:color="000000"/>
              <w:left w:val="single" w:sz="4" w:space="0" w:color="000000"/>
              <w:bottom w:val="single" w:sz="4" w:space="0" w:color="000000"/>
              <w:right w:val="single" w:sz="4" w:space="0" w:color="000000"/>
            </w:tcBorders>
            <w:hideMark/>
          </w:tcPr>
          <w:p w14:paraId="3D659374" w14:textId="77777777" w:rsidR="00AE0C1E" w:rsidRPr="00AE0C1E" w:rsidRDefault="00AE0C1E" w:rsidP="00AE0C1E">
            <w:pPr>
              <w:jc w:val="both"/>
              <w:rPr>
                <w:sz w:val="22"/>
                <w:szCs w:val="22"/>
              </w:rPr>
            </w:pPr>
            <w:r w:rsidRPr="00AE0C1E">
              <w:rPr>
                <w:sz w:val="22"/>
                <w:szCs w:val="22"/>
              </w:rPr>
              <w:t>…</w:t>
            </w:r>
          </w:p>
        </w:tc>
        <w:tc>
          <w:tcPr>
            <w:tcW w:w="4536" w:type="dxa"/>
            <w:tcBorders>
              <w:top w:val="single" w:sz="4" w:space="0" w:color="000000"/>
              <w:left w:val="single" w:sz="4" w:space="0" w:color="000000"/>
              <w:bottom w:val="single" w:sz="4" w:space="0" w:color="000000"/>
              <w:right w:val="single" w:sz="4" w:space="0" w:color="000000"/>
            </w:tcBorders>
          </w:tcPr>
          <w:p w14:paraId="7CD69ACF" w14:textId="77777777" w:rsidR="00AE0C1E" w:rsidRPr="00AE0C1E" w:rsidRDefault="00AE0C1E" w:rsidP="00AE0C1E">
            <w:pPr>
              <w:jc w:val="both"/>
              <w:rPr>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4FFE026A" w14:textId="77777777" w:rsidR="00AE0C1E" w:rsidRPr="00AE0C1E" w:rsidRDefault="00AE0C1E" w:rsidP="00AE0C1E">
            <w:pPr>
              <w:jc w:val="both"/>
              <w:rPr>
                <w:sz w:val="22"/>
                <w:szCs w:val="22"/>
              </w:rPr>
            </w:pPr>
          </w:p>
        </w:tc>
      </w:tr>
    </w:tbl>
    <w:p w14:paraId="0F30656B" w14:textId="77777777" w:rsidR="00AE0C1E" w:rsidRPr="00AE0C1E" w:rsidRDefault="00AE0C1E" w:rsidP="00AE0C1E">
      <w:pPr>
        <w:ind w:left="284"/>
        <w:jc w:val="both"/>
        <w:rPr>
          <w:i/>
          <w:sz w:val="22"/>
          <w:szCs w:val="22"/>
        </w:rPr>
      </w:pPr>
    </w:p>
    <w:p w14:paraId="3A8A0670" w14:textId="730F87A5" w:rsidR="00AE0C1E" w:rsidRPr="00AE0C1E" w:rsidRDefault="00AE0C1E" w:rsidP="00556F6F">
      <w:pPr>
        <w:ind w:left="284"/>
        <w:jc w:val="both"/>
        <w:rPr>
          <w:i/>
          <w:sz w:val="22"/>
          <w:szCs w:val="22"/>
        </w:rPr>
      </w:pPr>
      <w:r w:rsidRPr="00AE0C1E">
        <w:rPr>
          <w:i/>
          <w:sz w:val="22"/>
          <w:szCs w:val="22"/>
        </w:rPr>
        <w:t>Jeżeli Wykonawca nie poda żadnej informacji w punkcie 5, Zamawiający potraktuje to jako informację, że Wykonawca nie zamierza powierzyć wykonania żadnej części zamówienia podwykonawcom.</w:t>
      </w:r>
    </w:p>
    <w:p w14:paraId="5C25BD58" w14:textId="7377A747" w:rsidR="00AE0C1E" w:rsidRPr="009E3065" w:rsidRDefault="00AE0C1E" w:rsidP="009E3065">
      <w:pPr>
        <w:numPr>
          <w:ilvl w:val="0"/>
          <w:numId w:val="1"/>
        </w:numPr>
        <w:tabs>
          <w:tab w:val="num" w:pos="360"/>
        </w:tabs>
        <w:ind w:left="284" w:hanging="142"/>
        <w:jc w:val="both"/>
        <w:rPr>
          <w:i/>
          <w:sz w:val="22"/>
          <w:szCs w:val="22"/>
        </w:rPr>
      </w:pPr>
      <w:r w:rsidRPr="00AE0C1E">
        <w:rPr>
          <w:sz w:val="22"/>
          <w:szCs w:val="22"/>
          <w:lang w:eastAsia="ar-SA"/>
        </w:rPr>
        <w:lastRenderedPageBreak/>
        <w:t>Oświadczamy, że zgodnie z treścią art. 225 ustawy z dnia 11 września 2019 r. Prawo Zam</w:t>
      </w:r>
      <w:r w:rsidR="00A236A3">
        <w:rPr>
          <w:sz w:val="22"/>
          <w:szCs w:val="22"/>
          <w:lang w:eastAsia="ar-SA"/>
        </w:rPr>
        <w:t>ówień Publicznych (Dz. U. z 2026 poz. 793</w:t>
      </w:r>
      <w:r w:rsidRPr="00AE0C1E">
        <w:rPr>
          <w:sz w:val="22"/>
          <w:szCs w:val="22"/>
          <w:lang w:eastAsia="ar-SA"/>
        </w:rPr>
        <w:t xml:space="preserve">) wybór oferty: </w:t>
      </w:r>
    </w:p>
    <w:p w14:paraId="6673F48E" w14:textId="77777777" w:rsidR="009E3065" w:rsidRPr="00AE0C1E" w:rsidRDefault="009E3065" w:rsidP="009E3065">
      <w:pPr>
        <w:ind w:left="284"/>
        <w:jc w:val="both"/>
        <w:rPr>
          <w:i/>
          <w:sz w:val="22"/>
          <w:szCs w:val="22"/>
        </w:rPr>
      </w:pPr>
    </w:p>
    <w:p w14:paraId="2EDDBDD3" w14:textId="77777777" w:rsidR="00AE0C1E" w:rsidRPr="00AE0C1E" w:rsidRDefault="00AE0C1E" w:rsidP="009E3065">
      <w:pPr>
        <w:suppressAutoHyphens/>
        <w:autoSpaceDE w:val="0"/>
        <w:ind w:left="284" w:firstLine="283"/>
        <w:jc w:val="both"/>
        <w:rPr>
          <w:sz w:val="22"/>
          <w:szCs w:val="22"/>
          <w:lang w:eastAsia="ar-SA"/>
        </w:rPr>
      </w:pPr>
      <w:r w:rsidRPr="00AE0C1E">
        <w:rPr>
          <w:sz w:val="22"/>
          <w:szCs w:val="22"/>
          <w:lang w:eastAsia="ar-SA"/>
        </w:rPr>
        <w:fldChar w:fldCharType="begin">
          <w:ffData>
            <w:name w:val=""/>
            <w:enabled/>
            <w:calcOnExit w:val="0"/>
            <w:checkBox>
              <w:size w:val="20"/>
              <w:default w:val="0"/>
            </w:checkBox>
          </w:ffData>
        </w:fldChar>
      </w:r>
      <w:r w:rsidRPr="00AE0C1E">
        <w:rPr>
          <w:sz w:val="22"/>
          <w:szCs w:val="22"/>
          <w:lang w:eastAsia="ar-SA"/>
        </w:rPr>
        <w:instrText xml:space="preserve"> FORMCHECKBOX </w:instrText>
      </w:r>
      <w:r w:rsidRPr="00AE0C1E">
        <w:rPr>
          <w:sz w:val="22"/>
          <w:szCs w:val="22"/>
          <w:lang w:eastAsia="ar-SA"/>
        </w:rPr>
      </w:r>
      <w:r w:rsidRPr="00AE0C1E">
        <w:rPr>
          <w:sz w:val="22"/>
          <w:szCs w:val="22"/>
          <w:lang w:eastAsia="ar-SA"/>
        </w:rPr>
        <w:fldChar w:fldCharType="separate"/>
      </w:r>
      <w:r w:rsidRPr="00AE0C1E">
        <w:rPr>
          <w:sz w:val="22"/>
          <w:szCs w:val="22"/>
          <w:lang w:eastAsia="ar-SA"/>
        </w:rPr>
        <w:fldChar w:fldCharType="end"/>
      </w:r>
      <w:r w:rsidRPr="00AE0C1E">
        <w:rPr>
          <w:sz w:val="22"/>
          <w:szCs w:val="22"/>
          <w:lang w:eastAsia="ar-SA"/>
        </w:rPr>
        <w:t xml:space="preserve"> NIE BĘDZIE</w:t>
      </w:r>
    </w:p>
    <w:p w14:paraId="0BC80DDD" w14:textId="77777777" w:rsidR="00AE0C1E" w:rsidRPr="00AE0C1E" w:rsidRDefault="00AE0C1E" w:rsidP="009E3065">
      <w:pPr>
        <w:suppressAutoHyphens/>
        <w:autoSpaceDE w:val="0"/>
        <w:ind w:left="284" w:firstLine="283"/>
        <w:jc w:val="both"/>
        <w:rPr>
          <w:sz w:val="22"/>
          <w:szCs w:val="22"/>
          <w:lang w:eastAsia="ar-SA"/>
        </w:rPr>
      </w:pPr>
      <w:r w:rsidRPr="00AE0C1E">
        <w:rPr>
          <w:sz w:val="22"/>
          <w:szCs w:val="22"/>
          <w:lang w:eastAsia="ar-SA"/>
        </w:rPr>
        <w:fldChar w:fldCharType="begin">
          <w:ffData>
            <w:name w:val=""/>
            <w:enabled/>
            <w:calcOnExit w:val="0"/>
            <w:checkBox>
              <w:size w:val="20"/>
              <w:default w:val="0"/>
            </w:checkBox>
          </w:ffData>
        </w:fldChar>
      </w:r>
      <w:r w:rsidRPr="00AE0C1E">
        <w:rPr>
          <w:sz w:val="22"/>
          <w:szCs w:val="22"/>
          <w:lang w:eastAsia="ar-SA"/>
        </w:rPr>
        <w:instrText xml:space="preserve"> FORMCHECKBOX </w:instrText>
      </w:r>
      <w:r w:rsidRPr="00AE0C1E">
        <w:rPr>
          <w:sz w:val="22"/>
          <w:szCs w:val="22"/>
          <w:lang w:eastAsia="ar-SA"/>
        </w:rPr>
      </w:r>
      <w:r w:rsidRPr="00AE0C1E">
        <w:rPr>
          <w:sz w:val="22"/>
          <w:szCs w:val="22"/>
          <w:lang w:eastAsia="ar-SA"/>
        </w:rPr>
        <w:fldChar w:fldCharType="separate"/>
      </w:r>
      <w:r w:rsidRPr="00AE0C1E">
        <w:rPr>
          <w:sz w:val="22"/>
          <w:szCs w:val="22"/>
          <w:lang w:eastAsia="ar-SA"/>
        </w:rPr>
        <w:fldChar w:fldCharType="end"/>
      </w:r>
      <w:r w:rsidRPr="00AE0C1E">
        <w:rPr>
          <w:sz w:val="22"/>
          <w:szCs w:val="22"/>
          <w:lang w:eastAsia="ar-SA"/>
        </w:rPr>
        <w:t xml:space="preserve"> BĘDZIE </w:t>
      </w:r>
    </w:p>
    <w:p w14:paraId="14C89255" w14:textId="77777777" w:rsidR="00AE0C1E" w:rsidRPr="00AE0C1E" w:rsidRDefault="00AE0C1E" w:rsidP="009E3065">
      <w:pPr>
        <w:suppressAutoHyphens/>
        <w:ind w:left="567" w:right="23" w:firstLine="76"/>
        <w:jc w:val="both"/>
        <w:rPr>
          <w:sz w:val="22"/>
          <w:szCs w:val="22"/>
          <w:lang w:eastAsia="ar-SA"/>
        </w:rPr>
      </w:pPr>
      <w:r w:rsidRPr="00AE0C1E">
        <w:rPr>
          <w:sz w:val="22"/>
          <w:szCs w:val="22"/>
          <w:lang w:eastAsia="ar-SA"/>
        </w:rPr>
        <w:t>prowadzić do powstania u Zamawiającego obowiązku podatkowego, w związku z czym przedstawiamy informacje dotyczące nazwy (rodzaju) towaru lub usługi, których dostawa lub świadczenie będzie prowadzić do powstania obowiązku podatkowego oraz wskazujemy ich wartość bez kwoty podatku.</w:t>
      </w:r>
    </w:p>
    <w:p w14:paraId="6DA27F73" w14:textId="77777777" w:rsidR="00AE0C1E" w:rsidRPr="00AE0C1E" w:rsidRDefault="00AE0C1E" w:rsidP="00AE0C1E">
      <w:pPr>
        <w:suppressAutoHyphens/>
        <w:autoSpaceDE w:val="0"/>
        <w:ind w:left="360"/>
        <w:jc w:val="both"/>
        <w:rPr>
          <w:sz w:val="22"/>
          <w:szCs w:val="22"/>
          <w:lang w:eastAsia="ar-SA"/>
        </w:rPr>
      </w:pPr>
    </w:p>
    <w:tbl>
      <w:tblPr>
        <w:tblW w:w="9781" w:type="dxa"/>
        <w:tblInd w:w="13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92"/>
        <w:gridCol w:w="4111"/>
        <w:gridCol w:w="4678"/>
      </w:tblGrid>
      <w:tr w:rsidR="00AE0C1E" w:rsidRPr="00AE0C1E" w14:paraId="215AD8DE" w14:textId="77777777" w:rsidTr="009E3065">
        <w:tc>
          <w:tcPr>
            <w:tcW w:w="992" w:type="dxa"/>
            <w:tcBorders>
              <w:top w:val="single" w:sz="4" w:space="0" w:color="auto"/>
              <w:left w:val="single" w:sz="4" w:space="0" w:color="auto"/>
              <w:bottom w:val="single" w:sz="4" w:space="0" w:color="auto"/>
              <w:right w:val="single" w:sz="4" w:space="0" w:color="auto"/>
            </w:tcBorders>
            <w:hideMark/>
          </w:tcPr>
          <w:p w14:paraId="0E003DF1" w14:textId="77777777" w:rsidR="00AE0C1E" w:rsidRPr="00AE0C1E" w:rsidRDefault="00AE0C1E" w:rsidP="00AE0C1E">
            <w:pPr>
              <w:spacing w:line="360" w:lineRule="auto"/>
              <w:contextualSpacing/>
              <w:jc w:val="center"/>
              <w:rPr>
                <w:sz w:val="22"/>
                <w:szCs w:val="22"/>
              </w:rPr>
            </w:pPr>
            <w:r w:rsidRPr="00AE0C1E">
              <w:rPr>
                <w:sz w:val="22"/>
                <w:szCs w:val="22"/>
              </w:rPr>
              <w:t>Lp.</w:t>
            </w:r>
          </w:p>
        </w:tc>
        <w:tc>
          <w:tcPr>
            <w:tcW w:w="4111" w:type="dxa"/>
            <w:tcBorders>
              <w:top w:val="single" w:sz="4" w:space="0" w:color="auto"/>
              <w:left w:val="single" w:sz="4" w:space="0" w:color="auto"/>
              <w:bottom w:val="single" w:sz="4" w:space="0" w:color="auto"/>
              <w:right w:val="single" w:sz="4" w:space="0" w:color="auto"/>
            </w:tcBorders>
            <w:hideMark/>
          </w:tcPr>
          <w:p w14:paraId="3A54EE0A" w14:textId="77777777" w:rsidR="00AE0C1E" w:rsidRPr="00AE0C1E" w:rsidRDefault="00AE0C1E" w:rsidP="00AE0C1E">
            <w:pPr>
              <w:spacing w:line="360" w:lineRule="auto"/>
              <w:jc w:val="center"/>
              <w:rPr>
                <w:sz w:val="22"/>
                <w:szCs w:val="22"/>
              </w:rPr>
            </w:pPr>
            <w:r w:rsidRPr="00AE0C1E">
              <w:rPr>
                <w:sz w:val="22"/>
                <w:szCs w:val="22"/>
              </w:rPr>
              <w:t>Nazwa (rodzaj) towaru lub usługi</w:t>
            </w:r>
          </w:p>
        </w:tc>
        <w:tc>
          <w:tcPr>
            <w:tcW w:w="4678" w:type="dxa"/>
            <w:tcBorders>
              <w:top w:val="single" w:sz="4" w:space="0" w:color="auto"/>
              <w:left w:val="single" w:sz="4" w:space="0" w:color="auto"/>
              <w:bottom w:val="single" w:sz="4" w:space="0" w:color="auto"/>
              <w:right w:val="single" w:sz="4" w:space="0" w:color="auto"/>
            </w:tcBorders>
            <w:hideMark/>
          </w:tcPr>
          <w:p w14:paraId="673CC4E8" w14:textId="77777777" w:rsidR="00AE0C1E" w:rsidRPr="00AE0C1E" w:rsidRDefault="00AE0C1E" w:rsidP="00AE0C1E">
            <w:pPr>
              <w:spacing w:line="360" w:lineRule="auto"/>
              <w:jc w:val="center"/>
              <w:rPr>
                <w:sz w:val="22"/>
                <w:szCs w:val="22"/>
              </w:rPr>
            </w:pPr>
            <w:r w:rsidRPr="00AE0C1E">
              <w:rPr>
                <w:sz w:val="22"/>
                <w:szCs w:val="22"/>
              </w:rPr>
              <w:t>Wartość netto towaru lub usługi</w:t>
            </w:r>
          </w:p>
        </w:tc>
      </w:tr>
      <w:tr w:rsidR="00AE0C1E" w:rsidRPr="00AE0C1E" w14:paraId="75F00A37" w14:textId="77777777" w:rsidTr="009E3065">
        <w:tc>
          <w:tcPr>
            <w:tcW w:w="992" w:type="dxa"/>
            <w:tcBorders>
              <w:top w:val="single" w:sz="4" w:space="0" w:color="auto"/>
              <w:left w:val="single" w:sz="4" w:space="0" w:color="auto"/>
              <w:bottom w:val="single" w:sz="4" w:space="0" w:color="auto"/>
              <w:right w:val="single" w:sz="4" w:space="0" w:color="auto"/>
            </w:tcBorders>
            <w:hideMark/>
          </w:tcPr>
          <w:p w14:paraId="353E754C" w14:textId="77777777" w:rsidR="00AE0C1E" w:rsidRPr="00AE0C1E" w:rsidRDefault="00AE0C1E" w:rsidP="00AE0C1E">
            <w:pPr>
              <w:spacing w:line="360" w:lineRule="auto"/>
              <w:jc w:val="center"/>
              <w:rPr>
                <w:sz w:val="22"/>
                <w:szCs w:val="22"/>
              </w:rPr>
            </w:pPr>
            <w:r w:rsidRPr="00AE0C1E">
              <w:rPr>
                <w:sz w:val="22"/>
                <w:szCs w:val="22"/>
              </w:rPr>
              <w:t>1.</w:t>
            </w:r>
          </w:p>
        </w:tc>
        <w:tc>
          <w:tcPr>
            <w:tcW w:w="4111" w:type="dxa"/>
            <w:tcBorders>
              <w:top w:val="single" w:sz="4" w:space="0" w:color="auto"/>
              <w:left w:val="single" w:sz="4" w:space="0" w:color="auto"/>
              <w:bottom w:val="single" w:sz="4" w:space="0" w:color="auto"/>
              <w:right w:val="single" w:sz="4" w:space="0" w:color="auto"/>
            </w:tcBorders>
            <w:hideMark/>
          </w:tcPr>
          <w:p w14:paraId="3826A460" w14:textId="77777777" w:rsidR="00AE0C1E" w:rsidRPr="00AE0C1E" w:rsidRDefault="00AE0C1E" w:rsidP="00AE0C1E">
            <w:pPr>
              <w:spacing w:line="360" w:lineRule="auto"/>
              <w:jc w:val="center"/>
              <w:rPr>
                <w:sz w:val="22"/>
                <w:szCs w:val="22"/>
              </w:rPr>
            </w:pPr>
            <w:r w:rsidRPr="00AE0C1E">
              <w:rPr>
                <w:sz w:val="22"/>
                <w:szCs w:val="22"/>
              </w:rPr>
              <w:t> </w:t>
            </w:r>
          </w:p>
        </w:tc>
        <w:tc>
          <w:tcPr>
            <w:tcW w:w="4678" w:type="dxa"/>
            <w:tcBorders>
              <w:top w:val="single" w:sz="4" w:space="0" w:color="auto"/>
              <w:left w:val="single" w:sz="4" w:space="0" w:color="auto"/>
              <w:bottom w:val="single" w:sz="4" w:space="0" w:color="auto"/>
              <w:right w:val="single" w:sz="4" w:space="0" w:color="auto"/>
            </w:tcBorders>
            <w:hideMark/>
          </w:tcPr>
          <w:p w14:paraId="3D7CC074" w14:textId="77777777" w:rsidR="00AE0C1E" w:rsidRPr="00AE0C1E" w:rsidRDefault="00AE0C1E" w:rsidP="00AE0C1E">
            <w:pPr>
              <w:spacing w:line="360" w:lineRule="auto"/>
              <w:jc w:val="center"/>
              <w:rPr>
                <w:sz w:val="22"/>
                <w:szCs w:val="22"/>
              </w:rPr>
            </w:pPr>
            <w:r w:rsidRPr="00AE0C1E">
              <w:rPr>
                <w:sz w:val="22"/>
                <w:szCs w:val="22"/>
              </w:rPr>
              <w:t> </w:t>
            </w:r>
          </w:p>
        </w:tc>
      </w:tr>
      <w:tr w:rsidR="00AE0C1E" w:rsidRPr="00AE0C1E" w14:paraId="67E2DBB9" w14:textId="77777777" w:rsidTr="009E3065">
        <w:tc>
          <w:tcPr>
            <w:tcW w:w="992" w:type="dxa"/>
            <w:tcBorders>
              <w:top w:val="single" w:sz="4" w:space="0" w:color="auto"/>
              <w:left w:val="single" w:sz="4" w:space="0" w:color="auto"/>
              <w:bottom w:val="single" w:sz="4" w:space="0" w:color="auto"/>
              <w:right w:val="single" w:sz="4" w:space="0" w:color="auto"/>
            </w:tcBorders>
            <w:hideMark/>
          </w:tcPr>
          <w:p w14:paraId="14C4C549" w14:textId="77777777" w:rsidR="00AE0C1E" w:rsidRPr="00AE0C1E" w:rsidRDefault="00AE0C1E" w:rsidP="00AE0C1E">
            <w:pPr>
              <w:rPr>
                <w:sz w:val="22"/>
                <w:szCs w:val="22"/>
              </w:rPr>
            </w:pPr>
          </w:p>
        </w:tc>
        <w:tc>
          <w:tcPr>
            <w:tcW w:w="4111" w:type="dxa"/>
            <w:tcBorders>
              <w:top w:val="single" w:sz="4" w:space="0" w:color="auto"/>
              <w:left w:val="single" w:sz="4" w:space="0" w:color="auto"/>
              <w:bottom w:val="single" w:sz="4" w:space="0" w:color="auto"/>
              <w:right w:val="single" w:sz="4" w:space="0" w:color="auto"/>
            </w:tcBorders>
            <w:hideMark/>
          </w:tcPr>
          <w:p w14:paraId="5BD14B2C" w14:textId="77777777" w:rsidR="00AE0C1E" w:rsidRPr="00AE0C1E" w:rsidRDefault="00AE0C1E" w:rsidP="00AE0C1E">
            <w:pPr>
              <w:rPr>
                <w:sz w:val="20"/>
              </w:rPr>
            </w:pPr>
          </w:p>
        </w:tc>
        <w:tc>
          <w:tcPr>
            <w:tcW w:w="4678" w:type="dxa"/>
            <w:tcBorders>
              <w:top w:val="single" w:sz="4" w:space="0" w:color="auto"/>
              <w:left w:val="single" w:sz="4" w:space="0" w:color="auto"/>
              <w:bottom w:val="single" w:sz="4" w:space="0" w:color="auto"/>
              <w:right w:val="single" w:sz="4" w:space="0" w:color="auto"/>
            </w:tcBorders>
            <w:hideMark/>
          </w:tcPr>
          <w:p w14:paraId="073DC608" w14:textId="77777777" w:rsidR="00AE0C1E" w:rsidRPr="00AE0C1E" w:rsidRDefault="00AE0C1E" w:rsidP="00AE0C1E">
            <w:pPr>
              <w:rPr>
                <w:sz w:val="20"/>
              </w:rPr>
            </w:pPr>
          </w:p>
        </w:tc>
      </w:tr>
    </w:tbl>
    <w:p w14:paraId="0514389A" w14:textId="77777777" w:rsidR="00AE0C1E" w:rsidRDefault="00AE0C1E" w:rsidP="00AE0C1E">
      <w:pPr>
        <w:suppressAutoHyphens/>
        <w:autoSpaceDE w:val="0"/>
        <w:jc w:val="both"/>
        <w:rPr>
          <w:i/>
          <w:iCs/>
          <w:sz w:val="22"/>
          <w:szCs w:val="22"/>
          <w:lang w:eastAsia="ar-SA"/>
        </w:rPr>
      </w:pPr>
    </w:p>
    <w:p w14:paraId="73CC311A" w14:textId="77777777" w:rsidR="00CD7DD7" w:rsidRPr="009E3065" w:rsidRDefault="00CD7DD7" w:rsidP="00CD7DD7">
      <w:pPr>
        <w:suppressAutoHyphens/>
        <w:autoSpaceDE w:val="0"/>
        <w:jc w:val="both"/>
        <w:rPr>
          <w:sz w:val="22"/>
          <w:szCs w:val="22"/>
          <w:lang w:eastAsia="ar-SA"/>
        </w:rPr>
      </w:pPr>
      <w:r w:rsidRPr="009E3065">
        <w:rPr>
          <w:sz w:val="22"/>
          <w:szCs w:val="22"/>
          <w:lang w:eastAsia="ar-SA"/>
        </w:rPr>
        <w:t xml:space="preserve">Dotyczy Wykonawców, których oferty będą generować obowiązek doliczania wartości podatku VAT do </w:t>
      </w:r>
      <w:r w:rsidRPr="009E3065">
        <w:rPr>
          <w:b/>
          <w:bCs/>
          <w:sz w:val="22"/>
          <w:szCs w:val="22"/>
          <w:lang w:eastAsia="ar-SA"/>
        </w:rPr>
        <w:t>wartości netto oferty</w:t>
      </w:r>
      <w:r w:rsidRPr="009E3065">
        <w:rPr>
          <w:sz w:val="22"/>
          <w:szCs w:val="22"/>
          <w:lang w:eastAsia="ar-SA"/>
        </w:rPr>
        <w:t xml:space="preserve"> w myśl przepisów ustawy z dnia 11 marca 2004 r. o podatku od towarów i usług </w:t>
      </w:r>
      <w:r w:rsidRPr="009E3065">
        <w:rPr>
          <w:sz w:val="22"/>
          <w:szCs w:val="22"/>
          <w:lang w:eastAsia="ar-SA"/>
        </w:rPr>
        <w:br/>
        <w:t>(Dz.U. z 2023 r. poz. 1570 t.j.).</w:t>
      </w:r>
    </w:p>
    <w:p w14:paraId="7B84A562" w14:textId="77777777" w:rsidR="00CD7DD7" w:rsidRPr="009E3065" w:rsidRDefault="00CD7DD7" w:rsidP="00CD7DD7">
      <w:pPr>
        <w:suppressAutoHyphens/>
        <w:autoSpaceDE w:val="0"/>
        <w:jc w:val="both"/>
        <w:rPr>
          <w:b/>
          <w:sz w:val="22"/>
          <w:szCs w:val="22"/>
          <w:lang w:eastAsia="ar-SA"/>
        </w:rPr>
      </w:pPr>
      <w:r w:rsidRPr="009E3065">
        <w:rPr>
          <w:b/>
          <w:sz w:val="22"/>
          <w:szCs w:val="22"/>
          <w:lang w:eastAsia="ar-SA"/>
        </w:rPr>
        <w:t>Jeżeli Wykonawca nie poda żadnej informacji w punkcie 5), Zamawiający potraktuje to jako informację, że wybór oferty Wykonawcy nie będzie prowadził do powstania u Zamawiającego obowiązku podatkowego</w:t>
      </w:r>
    </w:p>
    <w:p w14:paraId="2AC99305" w14:textId="77777777" w:rsidR="00CD7DD7" w:rsidRPr="00AE0C1E" w:rsidRDefault="00CD7DD7" w:rsidP="00AE0C1E">
      <w:pPr>
        <w:suppressAutoHyphens/>
        <w:autoSpaceDE w:val="0"/>
        <w:jc w:val="both"/>
        <w:rPr>
          <w:i/>
          <w:iCs/>
          <w:sz w:val="22"/>
          <w:szCs w:val="22"/>
          <w:lang w:eastAsia="ar-SA"/>
        </w:rPr>
      </w:pPr>
    </w:p>
    <w:p w14:paraId="6F1DA285" w14:textId="294E2592" w:rsidR="00DD2CAC" w:rsidRPr="00DD2CAC" w:rsidRDefault="00AE0C1E" w:rsidP="00DD2CAC">
      <w:pPr>
        <w:numPr>
          <w:ilvl w:val="0"/>
          <w:numId w:val="1"/>
        </w:numPr>
        <w:tabs>
          <w:tab w:val="num" w:pos="360"/>
        </w:tabs>
        <w:suppressAutoHyphens/>
        <w:jc w:val="both"/>
        <w:rPr>
          <w:sz w:val="22"/>
          <w:szCs w:val="22"/>
        </w:rPr>
      </w:pPr>
      <w:r w:rsidRPr="00DD2CAC">
        <w:rPr>
          <w:sz w:val="22"/>
          <w:szCs w:val="22"/>
        </w:rPr>
        <w:t xml:space="preserve">wg klasyfikacji przedsiębiorstw pod względem wielkości nasza firma jest: </w:t>
      </w:r>
      <w:r w:rsidRPr="00DD2CAC">
        <w:rPr>
          <w:sz w:val="22"/>
          <w:szCs w:val="22"/>
          <w:highlight w:val="yellow"/>
        </w:rPr>
        <w:t>mikro / małym / średnim / dużym przedsiębiorstwem</w:t>
      </w:r>
      <w:r w:rsidRPr="00DD2CAC">
        <w:rPr>
          <w:sz w:val="22"/>
          <w:szCs w:val="22"/>
        </w:rPr>
        <w:t xml:space="preserve"> **</w:t>
      </w:r>
    </w:p>
    <w:p w14:paraId="06F4A89C" w14:textId="77777777" w:rsidR="00AE0C1E" w:rsidRPr="000E0D21" w:rsidRDefault="00AE0C1E" w:rsidP="00AE0C1E">
      <w:pPr>
        <w:widowControl w:val="0"/>
        <w:suppressAutoHyphens/>
        <w:jc w:val="both"/>
        <w:rPr>
          <w:i/>
          <w:iCs/>
          <w:sz w:val="20"/>
        </w:rPr>
      </w:pPr>
      <w:r w:rsidRPr="000E0D21">
        <w:rPr>
          <w:i/>
          <w:iCs/>
          <w:sz w:val="20"/>
        </w:rPr>
        <w:t>Mikroprzedsiębiorstwo – przedsiębiorstwo, które zatrudnia mniej niż 10 osób i którego roczny obrót lub roczna suma bilansowa nie przekracza 2 milionów euro.</w:t>
      </w:r>
    </w:p>
    <w:p w14:paraId="72F51434" w14:textId="77777777" w:rsidR="00AE0C1E" w:rsidRPr="000E0D21" w:rsidRDefault="00AE0C1E" w:rsidP="00AE0C1E">
      <w:pPr>
        <w:widowControl w:val="0"/>
        <w:suppressAutoHyphens/>
        <w:jc w:val="both"/>
        <w:rPr>
          <w:i/>
          <w:iCs/>
          <w:sz w:val="20"/>
        </w:rPr>
      </w:pPr>
      <w:r w:rsidRPr="000E0D21">
        <w:rPr>
          <w:i/>
          <w:iCs/>
          <w:sz w:val="20"/>
        </w:rPr>
        <w:t>Małe przedsiębiorstwo - przedsiębiorstwo, które zatrudnia mniej niż 50 osób i którego roczny obrót lub roczna suma bilansowa nie przekracza 10 milionów euro.</w:t>
      </w:r>
    </w:p>
    <w:p w14:paraId="3F14FD2F" w14:textId="77777777" w:rsidR="00AE0C1E" w:rsidRPr="000E0D21" w:rsidRDefault="00AE0C1E" w:rsidP="00AE0C1E">
      <w:pPr>
        <w:suppressAutoHyphens/>
        <w:jc w:val="both"/>
        <w:rPr>
          <w:i/>
          <w:iCs/>
          <w:sz w:val="20"/>
        </w:rPr>
      </w:pPr>
      <w:r w:rsidRPr="000E0D21">
        <w:rPr>
          <w:i/>
          <w:iCs/>
          <w:sz w:val="20"/>
        </w:rPr>
        <w:t>Średnie przedsiębiorstwa: przedsiębiorstwa, które nie są mikroprzedsiębiorstwami ani małymi przedsiębiorstwami i które zatrudniają mniej niż 250 osób i których roczny obrót nie przekracza 50 milionów euro lub roczna suma bilansowa nie przekracza 43 milionów euro.</w:t>
      </w:r>
    </w:p>
    <w:p w14:paraId="28FD7CC9" w14:textId="240985EC" w:rsidR="00F00997" w:rsidRDefault="009E3065" w:rsidP="00CD7DD7">
      <w:pPr>
        <w:suppressAutoHyphens/>
        <w:jc w:val="both"/>
        <w:rPr>
          <w:b/>
          <w:sz w:val="22"/>
          <w:szCs w:val="22"/>
        </w:rPr>
      </w:pPr>
      <w:r>
        <w:rPr>
          <w:i/>
          <w:iCs/>
          <w:sz w:val="22"/>
          <w:szCs w:val="22"/>
        </w:rPr>
        <w:t xml:space="preserve"> </w:t>
      </w:r>
    </w:p>
    <w:p w14:paraId="30AD42DA" w14:textId="25CF9E6D" w:rsidR="00CD7DD7" w:rsidRPr="00CD7DD7" w:rsidRDefault="00CD7DD7" w:rsidP="00CD7DD7">
      <w:pPr>
        <w:suppressAutoHyphens/>
        <w:jc w:val="both"/>
        <w:rPr>
          <w:b/>
          <w:sz w:val="22"/>
          <w:szCs w:val="22"/>
        </w:rPr>
      </w:pPr>
      <w:r w:rsidRPr="00CD7DD7">
        <w:rPr>
          <w:b/>
          <w:sz w:val="22"/>
          <w:szCs w:val="22"/>
        </w:rPr>
        <w:t xml:space="preserve">Oświadczam, że: </w:t>
      </w:r>
    </w:p>
    <w:p w14:paraId="01EA669D" w14:textId="77777777" w:rsidR="00CD7DD7" w:rsidRPr="00CD7DD7" w:rsidRDefault="00CD7DD7" w:rsidP="00CD7DD7">
      <w:pPr>
        <w:suppressAutoHyphens/>
        <w:jc w:val="both"/>
        <w:rPr>
          <w:sz w:val="22"/>
          <w:szCs w:val="22"/>
        </w:rPr>
      </w:pPr>
      <w:r w:rsidRPr="00CD7DD7">
        <w:rPr>
          <w:sz w:val="22"/>
          <w:szCs w:val="22"/>
        </w:rPr>
        <w:t xml:space="preserve">- wypełniłem obowiązki informacyjne przewidziane w art. 13 lub art. 14 RODO*** wobec osób fizycznych, od których dane osobowe bezpośrednio lub pośrednio pozyskałem w celu ubiegania się o udzielenie zamówienia publicznego w niniejszym postępowaniu  </w:t>
      </w:r>
    </w:p>
    <w:p w14:paraId="186F381B" w14:textId="77777777" w:rsidR="00CD7DD7" w:rsidRPr="00CD7DD7" w:rsidRDefault="00CD7DD7" w:rsidP="00CD7DD7">
      <w:pPr>
        <w:suppressAutoHyphens/>
        <w:jc w:val="both"/>
        <w:rPr>
          <w:sz w:val="22"/>
          <w:szCs w:val="22"/>
        </w:rPr>
      </w:pPr>
      <w:r w:rsidRPr="00CD7DD7">
        <w:rPr>
          <w:sz w:val="22"/>
          <w:szCs w:val="22"/>
        </w:rPr>
        <w:t>lub</w:t>
      </w:r>
    </w:p>
    <w:p w14:paraId="7DC81795" w14:textId="77777777" w:rsidR="00CD7DD7" w:rsidRPr="00CD7DD7" w:rsidRDefault="00CD7DD7" w:rsidP="00CD7DD7">
      <w:pPr>
        <w:suppressAutoHyphens/>
        <w:jc w:val="both"/>
        <w:rPr>
          <w:sz w:val="22"/>
          <w:szCs w:val="22"/>
        </w:rPr>
      </w:pPr>
      <w:r w:rsidRPr="00CD7DD7">
        <w:rPr>
          <w:sz w:val="22"/>
          <w:szCs w:val="22"/>
        </w:rPr>
        <w:t>- nie przekazuję danych osobowych innych niż bezpośrednio mnie dotyczących lub zachodzi wyłączenie stosowania obowiązku informacyjnego, stosownie do art. 13 ust. 4 lub art. 14 ust. 5 RODO***</w:t>
      </w:r>
    </w:p>
    <w:p w14:paraId="25F45BBF" w14:textId="77777777" w:rsidR="00A236A3" w:rsidRDefault="00A236A3" w:rsidP="00A236A3">
      <w:pPr>
        <w:pStyle w:val="NormalnyWeb"/>
        <w:spacing w:before="0" w:beforeAutospacing="0" w:after="0" w:afterAutospacing="0"/>
        <w:jc w:val="both"/>
        <w:rPr>
          <w:i/>
          <w:iCs/>
          <w:sz w:val="22"/>
          <w:szCs w:val="22"/>
        </w:rPr>
      </w:pPr>
    </w:p>
    <w:p w14:paraId="763C2E12" w14:textId="58614080" w:rsidR="00A236A3" w:rsidRPr="00B9697D" w:rsidRDefault="00A236A3" w:rsidP="00A236A3">
      <w:pPr>
        <w:pStyle w:val="NormalnyWeb"/>
        <w:spacing w:before="0" w:beforeAutospacing="0" w:after="0" w:afterAutospacing="0"/>
        <w:jc w:val="both"/>
        <w:rPr>
          <w:color w:val="EE0000"/>
          <w:sz w:val="20"/>
          <w:szCs w:val="20"/>
        </w:rPr>
      </w:pPr>
      <w:r w:rsidRPr="00B9697D">
        <w:rPr>
          <w:color w:val="EE0000"/>
          <w:sz w:val="20"/>
          <w:szCs w:val="20"/>
        </w:rPr>
        <w:t xml:space="preserve">*Zamawiający informuje, iż w ofercie należy wycenić </w:t>
      </w:r>
      <w:r w:rsidRPr="00B9697D">
        <w:rPr>
          <w:b/>
          <w:color w:val="EE0000"/>
          <w:sz w:val="20"/>
          <w:szCs w:val="20"/>
        </w:rPr>
        <w:t>wyłącznie szkolenie podstawowe z zasad bezpieczeństwa użytkowania aparatu.</w:t>
      </w:r>
      <w:r w:rsidRPr="00B9697D">
        <w:rPr>
          <w:color w:val="EE0000"/>
          <w:sz w:val="20"/>
          <w:szCs w:val="20"/>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3EA4DD05" w14:textId="5B144F8C" w:rsidR="00D71A16" w:rsidRPr="00D71A16" w:rsidRDefault="00A236A3" w:rsidP="00D71A16">
      <w:pPr>
        <w:pStyle w:val="NormalnyWeb"/>
        <w:spacing w:before="0" w:beforeAutospacing="0" w:after="0" w:afterAutospacing="0"/>
        <w:jc w:val="both"/>
        <w:rPr>
          <w:color w:val="EE0000"/>
          <w:sz w:val="20"/>
          <w:szCs w:val="20"/>
        </w:rPr>
      </w:pPr>
      <w:r w:rsidRPr="00B9697D">
        <w:rPr>
          <w:color w:val="EE0000"/>
          <w:sz w:val="20"/>
          <w:szCs w:val="20"/>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00D71A16" w:rsidRPr="00D71A16">
        <w:rPr>
          <w:color w:val="FF0000"/>
          <w:sz w:val="20"/>
          <w:szCs w:val="20"/>
        </w:rPr>
        <w:t xml:space="preserve">programu </w:t>
      </w:r>
      <w:r w:rsidR="00D71A16" w:rsidRPr="00D71A16">
        <w:rPr>
          <w:bCs/>
          <w:color w:val="FF0000"/>
          <w:sz w:val="20"/>
          <w:szCs w:val="20"/>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5A22DA20" w14:textId="1C637A90" w:rsidR="00AE0C1E" w:rsidRPr="009E3065" w:rsidRDefault="00A236A3" w:rsidP="009E3065">
      <w:pPr>
        <w:pStyle w:val="NormalnyWeb"/>
        <w:spacing w:before="0" w:beforeAutospacing="0" w:after="0" w:afterAutospacing="0"/>
        <w:jc w:val="both"/>
        <w:rPr>
          <w:color w:val="EE0000"/>
          <w:sz w:val="20"/>
          <w:szCs w:val="20"/>
        </w:rPr>
      </w:pPr>
      <w:r w:rsidRPr="00B9697D">
        <w:rPr>
          <w:color w:val="EE0000"/>
          <w:sz w:val="20"/>
          <w:szCs w:val="20"/>
        </w:rPr>
        <w:t xml:space="preserve">W przypadku gdy Wykonawca posiada </w:t>
      </w:r>
      <w:r w:rsidRPr="00B9697D">
        <w:rPr>
          <w:b/>
          <w:bCs/>
          <w:color w:val="EE0000"/>
          <w:sz w:val="20"/>
          <w:szCs w:val="20"/>
        </w:rPr>
        <w:t>Wiążącą Informację Skarbową (WIS),</w:t>
      </w:r>
      <w:r w:rsidRPr="00B9697D">
        <w:rPr>
          <w:color w:val="EE0000"/>
          <w:sz w:val="20"/>
          <w:szCs w:val="20"/>
        </w:rPr>
        <w:t xml:space="preserve"> w której wskazano odmienne stanowisko niż przedstawione powyżej, zobowiązany jest zgłosić ten fakt Zamawiającemu na etapie postępowania.</w:t>
      </w:r>
    </w:p>
    <w:p w14:paraId="0616D526" w14:textId="77777777" w:rsidR="00AE0C1E" w:rsidRPr="00AE0C1E" w:rsidRDefault="00AE0C1E" w:rsidP="00AE0C1E">
      <w:pPr>
        <w:tabs>
          <w:tab w:val="center" w:pos="4536"/>
          <w:tab w:val="right" w:pos="9072"/>
        </w:tabs>
        <w:ind w:right="360"/>
        <w:rPr>
          <w:sz w:val="18"/>
          <w:szCs w:val="18"/>
        </w:rPr>
      </w:pPr>
      <w:r w:rsidRPr="00AE0C1E">
        <w:rPr>
          <w:sz w:val="18"/>
          <w:szCs w:val="18"/>
        </w:rPr>
        <w:t>** niewłaściwe skreślić</w:t>
      </w:r>
    </w:p>
    <w:p w14:paraId="34FBB44C" w14:textId="77777777" w:rsidR="00AE0C1E" w:rsidRPr="00AE0C1E" w:rsidRDefault="00AE0C1E" w:rsidP="00AE0C1E">
      <w:pPr>
        <w:tabs>
          <w:tab w:val="center" w:pos="4536"/>
          <w:tab w:val="right" w:pos="9072"/>
        </w:tabs>
        <w:ind w:right="360"/>
        <w:rPr>
          <w:sz w:val="22"/>
          <w:szCs w:val="22"/>
        </w:rPr>
      </w:pPr>
      <w:r w:rsidRPr="00AE0C1E">
        <w:rPr>
          <w:sz w:val="18"/>
          <w:szCs w:val="18"/>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740A8DE" w14:textId="77777777" w:rsidR="00F65E92" w:rsidRDefault="00F65E92" w:rsidP="00AE0C1E">
      <w:pPr>
        <w:suppressAutoHyphens/>
        <w:jc w:val="both"/>
        <w:rPr>
          <w:sz w:val="18"/>
          <w:szCs w:val="18"/>
        </w:rPr>
      </w:pPr>
    </w:p>
    <w:p w14:paraId="2F982790" w14:textId="77777777" w:rsidR="00031034" w:rsidRDefault="00031034" w:rsidP="00AE0C1E">
      <w:pPr>
        <w:suppressAutoHyphens/>
        <w:jc w:val="both"/>
        <w:rPr>
          <w:sz w:val="18"/>
          <w:szCs w:val="18"/>
        </w:rPr>
      </w:pPr>
    </w:p>
    <w:p w14:paraId="7B328092" w14:textId="77777777" w:rsidR="00031034" w:rsidRDefault="00031034" w:rsidP="00AE0C1E">
      <w:pPr>
        <w:suppressAutoHyphens/>
        <w:jc w:val="both"/>
        <w:rPr>
          <w:sz w:val="18"/>
          <w:szCs w:val="18"/>
        </w:rPr>
      </w:pPr>
    </w:p>
    <w:p w14:paraId="5B7B6942" w14:textId="77777777" w:rsidR="00031034" w:rsidRDefault="00031034" w:rsidP="00AE0C1E">
      <w:pPr>
        <w:suppressAutoHyphens/>
        <w:jc w:val="both"/>
        <w:rPr>
          <w:sz w:val="18"/>
          <w:szCs w:val="18"/>
        </w:rPr>
      </w:pPr>
    </w:p>
    <w:p w14:paraId="602CF7F8" w14:textId="77777777" w:rsidR="00031034" w:rsidRPr="000164E0" w:rsidRDefault="00031034" w:rsidP="00031034">
      <w:pPr>
        <w:pStyle w:val="NormalnyWeb"/>
        <w:spacing w:before="0" w:beforeAutospacing="0" w:after="0" w:afterAutospacing="0"/>
        <w:jc w:val="both"/>
        <w:rPr>
          <w:sz w:val="22"/>
          <w:szCs w:val="22"/>
        </w:rPr>
      </w:pPr>
    </w:p>
    <w:sectPr w:rsidR="00031034" w:rsidRPr="000164E0" w:rsidSect="009E3065">
      <w:headerReference w:type="default" r:id="rId8"/>
      <w:footerReference w:type="even" r:id="rId9"/>
      <w:footerReference w:type="default" r:id="rId10"/>
      <w:headerReference w:type="first" r:id="rId11"/>
      <w:footerReference w:type="first" r:id="rId12"/>
      <w:pgSz w:w="11907" w:h="16840"/>
      <w:pgMar w:top="667" w:right="708" w:bottom="851" w:left="1276" w:header="142" w:footer="133"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CA985" w14:textId="77777777" w:rsidR="00170E56" w:rsidRDefault="00170E56">
      <w:r>
        <w:separator/>
      </w:r>
    </w:p>
  </w:endnote>
  <w:endnote w:type="continuationSeparator" w:id="0">
    <w:p w14:paraId="2A5ED471" w14:textId="77777777" w:rsidR="00170E56" w:rsidRDefault="00170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CCEDB" w14:textId="17FC8942" w:rsidR="004066CB" w:rsidRDefault="004066C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2843E9">
      <w:rPr>
        <w:rStyle w:val="Numerstrony"/>
        <w:noProof/>
      </w:rPr>
      <w:t>1</w:t>
    </w:r>
    <w:r>
      <w:rPr>
        <w:rStyle w:val="Numerstrony"/>
      </w:rPr>
      <w:fldChar w:fldCharType="end"/>
    </w:r>
  </w:p>
  <w:p w14:paraId="7208612D" w14:textId="77777777" w:rsidR="004066CB" w:rsidRDefault="004066C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E96F9" w14:textId="77777777" w:rsidR="002E25A9" w:rsidRDefault="002E25A9">
    <w:pPr>
      <w:pStyle w:val="Stopka"/>
      <w:jc w:val="center"/>
    </w:pPr>
    <w:r>
      <w:fldChar w:fldCharType="begin"/>
    </w:r>
    <w:r>
      <w:instrText>PAGE   \* MERGEFORMAT</w:instrText>
    </w:r>
    <w:r>
      <w:fldChar w:fldCharType="separate"/>
    </w:r>
    <w:r w:rsidR="00D71A16">
      <w:rPr>
        <w:noProof/>
      </w:rPr>
      <w:t>5</w:t>
    </w:r>
    <w:r>
      <w:fldChar w:fldCharType="end"/>
    </w:r>
  </w:p>
  <w:p w14:paraId="1A52BB68" w14:textId="77777777" w:rsidR="004066CB" w:rsidRPr="002E25A9" w:rsidRDefault="004066CB" w:rsidP="002E25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859B2" w14:textId="77777777" w:rsidR="002E25A9" w:rsidRPr="002E25A9" w:rsidRDefault="002E25A9" w:rsidP="002E25A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C70F" w14:textId="77777777" w:rsidR="00170E56" w:rsidRDefault="00170E56">
      <w:r>
        <w:separator/>
      </w:r>
    </w:p>
  </w:footnote>
  <w:footnote w:type="continuationSeparator" w:id="0">
    <w:p w14:paraId="21B0CB8F" w14:textId="77777777" w:rsidR="00170E56" w:rsidRDefault="00170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8B86E" w14:textId="77777777" w:rsidR="00556F6F" w:rsidRPr="00D56856" w:rsidRDefault="00556F6F" w:rsidP="00556F6F">
    <w:pPr>
      <w:keepNext/>
      <w:numPr>
        <w:ilvl w:val="5"/>
        <w:numId w:val="0"/>
      </w:numPr>
      <w:tabs>
        <w:tab w:val="num" w:pos="0"/>
      </w:tabs>
      <w:snapToGrid w:val="0"/>
      <w:outlineLvl w:val="5"/>
    </w:pPr>
    <w:r>
      <w:rPr>
        <w:noProof/>
      </w:rPr>
      <w:drawing>
        <wp:anchor distT="0" distB="0" distL="114300" distR="114300" simplePos="0" relativeHeight="251661312" behindDoc="1" locked="0" layoutInCell="1" allowOverlap="1" wp14:anchorId="1D028822" wp14:editId="052D454A">
          <wp:simplePos x="0" y="0"/>
          <wp:positionH relativeFrom="column">
            <wp:posOffset>3451225</wp:posOffset>
          </wp:positionH>
          <wp:positionV relativeFrom="paragraph">
            <wp:posOffset>39370</wp:posOffset>
          </wp:positionV>
          <wp:extent cx="2948305" cy="723900"/>
          <wp:effectExtent l="0" t="0" r="4445" b="0"/>
          <wp:wrapTight wrapText="bothSides">
            <wp:wrapPolygon edited="0">
              <wp:start x="0" y="0"/>
              <wp:lineTo x="0" y="21032"/>
              <wp:lineTo x="21493" y="21032"/>
              <wp:lineTo x="21493" y="0"/>
              <wp:lineTo x="0" y="0"/>
            </wp:wrapPolygon>
          </wp:wrapTight>
          <wp:docPr id="184215565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c">
          <w:drawing>
            <wp:inline distT="0" distB="0" distL="0" distR="0" wp14:anchorId="34C7DF8E" wp14:editId="72D822D9">
              <wp:extent cx="1525905" cy="868680"/>
              <wp:effectExtent l="0" t="0" r="0" b="7620"/>
              <wp:docPr id="1044156633"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412934205"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D06AE67" id="Kanwa 2" o:spid="_x0000_s1026" editas="canvas" style="width:120.15pt;height:68.4pt;mso-position-horizontal-relative:char;mso-position-vertical-relative:line" coordsize="15259,8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9;height:8686;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">
                <v:imagedata r:id="rId3" o:title=""/>
              </v:shape>
              <w10:anchorlock/>
            </v:group>
          </w:pict>
        </mc:Fallback>
      </mc:AlternateContent>
    </w:r>
    <w:r w:rsidRPr="00D56856">
      <w:tab/>
    </w:r>
  </w:p>
  <w:p w14:paraId="0AD814ED" w14:textId="77777777" w:rsidR="00556F6F" w:rsidRPr="00EE2B05" w:rsidRDefault="00556F6F" w:rsidP="00556F6F">
    <w:pPr>
      <w:keepNext/>
      <w:numPr>
        <w:ilvl w:val="5"/>
        <w:numId w:val="0"/>
      </w:numPr>
      <w:tabs>
        <w:tab w:val="num" w:pos="0"/>
      </w:tabs>
      <w:snapToGrid w:val="0"/>
      <w:jc w:val="both"/>
      <w:outlineLvl w:val="5"/>
      <w:rPr>
        <w:sz w:val="18"/>
        <w:szCs w:val="18"/>
      </w:rPr>
    </w:pPr>
    <w:r w:rsidRPr="00EE2B05">
      <w:rPr>
        <w:bCs/>
        <w:i/>
        <w:iCs/>
        <w:sz w:val="18"/>
        <w:szCs w:val="18"/>
      </w:rPr>
      <w:t xml:space="preserve">Postepowanie w ramach zadania </w:t>
    </w:r>
    <w:r w:rsidRPr="00EE2B05">
      <w:rPr>
        <w:i/>
        <w:sz w:val="18"/>
        <w:szCs w:val="18"/>
      </w:rPr>
      <w:t xml:space="preserve">Narodowego Programu Chorób Układu Krążenia na lata 2022-2032 pn. </w:t>
    </w:r>
    <w:r w:rsidRPr="00EE2B05">
      <w:rPr>
        <w:b/>
        <w:bCs/>
        <w:i/>
        <w:sz w:val="18"/>
        <w:szCs w:val="18"/>
      </w:rPr>
      <w:t>„Dofinansowanie zakupu wyrobów medycznych na potrzeby ambulatoryjnej opieki specjalistycznej w zakresie kardiologii dziecięcej”</w:t>
    </w:r>
  </w:p>
  <w:p w14:paraId="1EA78E15" w14:textId="77777777" w:rsidR="00556F6F" w:rsidRPr="00853578" w:rsidRDefault="00556F6F" w:rsidP="00556F6F">
    <w:pPr>
      <w:tabs>
        <w:tab w:val="center" w:pos="4890"/>
        <w:tab w:val="right" w:pos="9781"/>
      </w:tabs>
      <w:suppressAutoHyphens/>
      <w:jc w:val="both"/>
      <w:rPr>
        <w:sz w:val="20"/>
      </w:rPr>
    </w:pPr>
  </w:p>
  <w:p w14:paraId="278DB65C" w14:textId="77777777" w:rsidR="00FC44A4" w:rsidRDefault="00FC44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84A5" w14:textId="6021F60B" w:rsidR="00BC62AD" w:rsidRPr="00D56856" w:rsidRDefault="00BC62AD" w:rsidP="00BC62AD">
    <w:pPr>
      <w:keepNext/>
      <w:numPr>
        <w:ilvl w:val="5"/>
        <w:numId w:val="0"/>
      </w:numPr>
      <w:tabs>
        <w:tab w:val="num" w:pos="0"/>
      </w:tabs>
      <w:snapToGrid w:val="0"/>
      <w:outlineLvl w:val="5"/>
    </w:pPr>
    <w:bookmarkStart w:id="6" w:name="_Hlk243569379"/>
    <w:bookmarkStart w:id="7" w:name="_Hlk243569380"/>
    <w:bookmarkStart w:id="8" w:name="_Hlk243904077"/>
    <w:bookmarkStart w:id="9" w:name="_Hlk243904078"/>
    <w:bookmarkStart w:id="10" w:name="_Hlk243904166"/>
    <w:bookmarkStart w:id="11" w:name="_Hlk243904167"/>
    <w:bookmarkStart w:id="12" w:name="_Hlk243904228"/>
    <w:bookmarkStart w:id="13" w:name="_Hlk243904229"/>
    <w:r>
      <w:rPr>
        <w:noProof/>
      </w:rPr>
      <w:drawing>
        <wp:anchor distT="0" distB="0" distL="114300" distR="114300" simplePos="0" relativeHeight="251659264" behindDoc="1" locked="0" layoutInCell="1" allowOverlap="1" wp14:anchorId="2428D9F7" wp14:editId="234D1B6D">
          <wp:simplePos x="0" y="0"/>
          <wp:positionH relativeFrom="column">
            <wp:posOffset>3451225</wp:posOffset>
          </wp:positionH>
          <wp:positionV relativeFrom="paragraph">
            <wp:posOffset>39370</wp:posOffset>
          </wp:positionV>
          <wp:extent cx="2948305" cy="723900"/>
          <wp:effectExtent l="0" t="0" r="4445" b="0"/>
          <wp:wrapTight wrapText="bothSides">
            <wp:wrapPolygon edited="0">
              <wp:start x="0" y="0"/>
              <wp:lineTo x="0" y="21032"/>
              <wp:lineTo x="21493" y="21032"/>
              <wp:lineTo x="21493" y="0"/>
              <wp:lineTo x="0" y="0"/>
            </wp:wrapPolygon>
          </wp:wrapTight>
          <wp:docPr id="129049450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c">
          <w:drawing>
            <wp:inline distT="0" distB="0" distL="0" distR="0" wp14:anchorId="4E3E8E27" wp14:editId="5674947A">
              <wp:extent cx="1525905" cy="868680"/>
              <wp:effectExtent l="0" t="0" r="0" b="7620"/>
              <wp:docPr id="1948530085"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137162253"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1C745B22" id="Kanwa 2" o:spid="_x0000_s1026" editas="canvas" style="width:120.15pt;height:68.4pt;mso-position-horizontal-relative:char;mso-position-vertical-relative:line" coordsize="15259,8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9;height:8686;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">
                <v:imagedata r:id="rId3" o:title=""/>
              </v:shape>
              <w10:anchorlock/>
            </v:group>
          </w:pict>
        </mc:Fallback>
      </mc:AlternateContent>
    </w:r>
    <w:r w:rsidRPr="00D56856">
      <w:tab/>
    </w:r>
  </w:p>
  <w:p w14:paraId="1C5E85E9" w14:textId="77777777" w:rsidR="00BC62AD" w:rsidRPr="00EE2B05" w:rsidRDefault="00BC62AD" w:rsidP="00BC62AD">
    <w:pPr>
      <w:keepNext/>
      <w:numPr>
        <w:ilvl w:val="5"/>
        <w:numId w:val="0"/>
      </w:numPr>
      <w:tabs>
        <w:tab w:val="num" w:pos="0"/>
      </w:tabs>
      <w:snapToGrid w:val="0"/>
      <w:jc w:val="both"/>
      <w:outlineLvl w:val="5"/>
      <w:rPr>
        <w:sz w:val="18"/>
        <w:szCs w:val="18"/>
      </w:rPr>
    </w:pPr>
    <w:r w:rsidRPr="00EE2B05">
      <w:rPr>
        <w:bCs/>
        <w:i/>
        <w:iCs/>
        <w:sz w:val="18"/>
        <w:szCs w:val="18"/>
      </w:rPr>
      <w:t xml:space="preserve">Postepowanie w ramach zadania </w:t>
    </w:r>
    <w:r w:rsidRPr="00EE2B05">
      <w:rPr>
        <w:i/>
        <w:sz w:val="18"/>
        <w:szCs w:val="18"/>
      </w:rPr>
      <w:t xml:space="preserve">Narodowego Programu Chorób Układu Krążenia na lata 2022-2032 pn. </w:t>
    </w:r>
    <w:r w:rsidRPr="00EE2B05">
      <w:rPr>
        <w:b/>
        <w:bCs/>
        <w:i/>
        <w:sz w:val="18"/>
        <w:szCs w:val="18"/>
      </w:rPr>
      <w:t>„Dofinansowanie zakupu wyrobów medycznych na potrzeby ambulatoryjnej opieki specjalistycznej w zakresie kardiologii dziecięcej”</w:t>
    </w:r>
    <w:bookmarkEnd w:id="6"/>
    <w:bookmarkEnd w:id="7"/>
  </w:p>
  <w:bookmarkEnd w:id="8"/>
  <w:bookmarkEnd w:id="9"/>
  <w:bookmarkEnd w:id="10"/>
  <w:bookmarkEnd w:id="11"/>
  <w:bookmarkEnd w:id="12"/>
  <w:bookmarkEnd w:id="13"/>
  <w:p w14:paraId="05762F2B" w14:textId="7020D9E8" w:rsidR="00853578" w:rsidRPr="00853578" w:rsidRDefault="00853578" w:rsidP="00BC62AD">
    <w:pPr>
      <w:tabs>
        <w:tab w:val="center" w:pos="4890"/>
        <w:tab w:val="right" w:pos="9781"/>
      </w:tabs>
      <w:suppressAutoHyphens/>
      <w:jc w:val="both"/>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3"/>
      <w:numFmt w:val="decimal"/>
      <w:lvlText w:val="%1)"/>
      <w:lvlJc w:val="left"/>
      <w:pPr>
        <w:tabs>
          <w:tab w:val="num" w:pos="927"/>
        </w:tabs>
        <w:ind w:left="927" w:hanging="360"/>
      </w:pPr>
    </w:lvl>
    <w:lvl w:ilvl="1">
      <w:start w:val="4"/>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D"/>
    <w:multiLevelType w:val="multilevel"/>
    <w:tmpl w:val="0000000D"/>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1803E83"/>
    <w:multiLevelType w:val="hybridMultilevel"/>
    <w:tmpl w:val="C096B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AE3994"/>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C0F5DAF"/>
    <w:multiLevelType w:val="hybridMultilevel"/>
    <w:tmpl w:val="4C604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772EB2"/>
    <w:multiLevelType w:val="hybridMultilevel"/>
    <w:tmpl w:val="48008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2A3E33"/>
    <w:multiLevelType w:val="hybridMultilevel"/>
    <w:tmpl w:val="48008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402463"/>
    <w:multiLevelType w:val="hybridMultilevel"/>
    <w:tmpl w:val="48008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3B0C0A"/>
    <w:multiLevelType w:val="singleLevel"/>
    <w:tmpl w:val="C8AAAF8E"/>
    <w:lvl w:ilvl="0">
      <w:start w:val="1"/>
      <w:numFmt w:val="decimal"/>
      <w:lvlText w:val="%1."/>
      <w:lvlJc w:val="left"/>
      <w:pPr>
        <w:tabs>
          <w:tab w:val="num" w:pos="644"/>
        </w:tabs>
        <w:ind w:left="644" w:hanging="587"/>
      </w:pPr>
      <w:rPr>
        <w:rFonts w:hint="default"/>
      </w:rPr>
    </w:lvl>
  </w:abstractNum>
  <w:abstractNum w:abstractNumId="10" w15:restartNumberingAfterBreak="0">
    <w:nsid w:val="2D7F0EA3"/>
    <w:multiLevelType w:val="hybridMultilevel"/>
    <w:tmpl w:val="7E0E3BB2"/>
    <w:lvl w:ilvl="0" w:tplc="8CDA2512">
      <w:start w:val="1"/>
      <w:numFmt w:val="lowerLetter"/>
      <w:lvlText w:val="%1)"/>
      <w:lvlJc w:val="left"/>
      <w:pPr>
        <w:ind w:left="720" w:hanging="360"/>
      </w:pPr>
      <w:rPr>
        <w:rFonts w:hint="default"/>
        <w:sz w:val="16"/>
        <w:szCs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5538AB"/>
    <w:multiLevelType w:val="hybridMultilevel"/>
    <w:tmpl w:val="DD7EBFC2"/>
    <w:lvl w:ilvl="0" w:tplc="80720F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DE670C"/>
    <w:multiLevelType w:val="hybridMultilevel"/>
    <w:tmpl w:val="48008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9863AB"/>
    <w:multiLevelType w:val="hybridMultilevel"/>
    <w:tmpl w:val="026EAA9E"/>
    <w:lvl w:ilvl="0" w:tplc="3E0010D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81D93"/>
    <w:multiLevelType w:val="hybridMultilevel"/>
    <w:tmpl w:val="A3CC49D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486220F5"/>
    <w:multiLevelType w:val="singleLevel"/>
    <w:tmpl w:val="348679FE"/>
    <w:lvl w:ilvl="0">
      <w:start w:val="1"/>
      <w:numFmt w:val="lowerLetter"/>
      <w:lvlText w:val="%1)"/>
      <w:lvlJc w:val="left"/>
      <w:pPr>
        <w:tabs>
          <w:tab w:val="num" w:pos="720"/>
        </w:tabs>
        <w:ind w:left="720" w:hanging="360"/>
      </w:pPr>
      <w:rPr>
        <w:rFonts w:ascii="Times New Roman" w:hAnsi="Times New Roman" w:hint="default"/>
      </w:rPr>
    </w:lvl>
  </w:abstractNum>
  <w:abstractNum w:abstractNumId="16" w15:restartNumberingAfterBreak="0">
    <w:nsid w:val="55090A80"/>
    <w:multiLevelType w:val="multilevel"/>
    <w:tmpl w:val="8CAC258A"/>
    <w:lvl w:ilvl="0">
      <w:start w:val="1"/>
      <w:numFmt w:val="decimal"/>
      <w:lvlText w:val="%1)"/>
      <w:lvlJc w:val="left"/>
      <w:rPr>
        <w:rFonts w:ascii="Times New Roman" w:hAnsi="Times New Roman" w:cs="Times New Roman" w:hint="default"/>
        <w:i/>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58807497"/>
    <w:multiLevelType w:val="hybridMultilevel"/>
    <w:tmpl w:val="48008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043C89"/>
    <w:multiLevelType w:val="hybridMultilevel"/>
    <w:tmpl w:val="4B92A14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 w15:restartNumberingAfterBreak="0">
    <w:nsid w:val="60DD5A18"/>
    <w:multiLevelType w:val="hybridMultilevel"/>
    <w:tmpl w:val="67049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2C7A64"/>
    <w:multiLevelType w:val="hybridMultilevel"/>
    <w:tmpl w:val="65A298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870540A"/>
    <w:multiLevelType w:val="hybridMultilevel"/>
    <w:tmpl w:val="96B4ED7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E923263"/>
    <w:multiLevelType w:val="hybridMultilevel"/>
    <w:tmpl w:val="170686BE"/>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3" w15:restartNumberingAfterBreak="0">
    <w:nsid w:val="736F4AB3"/>
    <w:multiLevelType w:val="hybridMultilevel"/>
    <w:tmpl w:val="25F6A3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7513787"/>
    <w:multiLevelType w:val="hybridMultilevel"/>
    <w:tmpl w:val="66FC3D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EE5EEE"/>
    <w:multiLevelType w:val="hybridMultilevel"/>
    <w:tmpl w:val="503A4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E3A4E42"/>
    <w:multiLevelType w:val="hybridMultilevel"/>
    <w:tmpl w:val="CAF4830C"/>
    <w:lvl w:ilvl="0" w:tplc="B54A79B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16cid:durableId="1451779029">
    <w:abstractNumId w:val="16"/>
  </w:num>
  <w:num w:numId="2" w16cid:durableId="1675065733">
    <w:abstractNumId w:val="15"/>
  </w:num>
  <w:num w:numId="3" w16cid:durableId="1606696404">
    <w:abstractNumId w:val="9"/>
  </w:num>
  <w:num w:numId="4" w16cid:durableId="1484347166">
    <w:abstractNumId w:val="13"/>
  </w:num>
  <w:num w:numId="5" w16cid:durableId="1755667950">
    <w:abstractNumId w:val="21"/>
  </w:num>
  <w:num w:numId="6" w16cid:durableId="823933913">
    <w:abstractNumId w:val="13"/>
  </w:num>
  <w:num w:numId="7" w16cid:durableId="1613242113">
    <w:abstractNumId w:val="0"/>
  </w:num>
  <w:num w:numId="8" w16cid:durableId="1419714382">
    <w:abstractNumId w:val="23"/>
  </w:num>
  <w:num w:numId="9" w16cid:durableId="710034261">
    <w:abstractNumId w:val="2"/>
  </w:num>
  <w:num w:numId="10" w16cid:durableId="903182800">
    <w:abstractNumId w:val="7"/>
  </w:num>
  <w:num w:numId="11" w16cid:durableId="675159372">
    <w:abstractNumId w:val="12"/>
  </w:num>
  <w:num w:numId="12" w16cid:durableId="1597984707">
    <w:abstractNumId w:val="8"/>
  </w:num>
  <w:num w:numId="13" w16cid:durableId="1645433265">
    <w:abstractNumId w:val="17"/>
  </w:num>
  <w:num w:numId="14" w16cid:durableId="1379205510">
    <w:abstractNumId w:val="5"/>
  </w:num>
  <w:num w:numId="15" w16cid:durableId="410784309">
    <w:abstractNumId w:val="6"/>
  </w:num>
  <w:num w:numId="16" w16cid:durableId="437215777">
    <w:abstractNumId w:val="24"/>
  </w:num>
  <w:num w:numId="17" w16cid:durableId="1523472905">
    <w:abstractNumId w:val="19"/>
  </w:num>
  <w:num w:numId="18" w16cid:durableId="1727021713">
    <w:abstractNumId w:val="1"/>
  </w:num>
  <w:num w:numId="19" w16cid:durableId="1255289315">
    <w:abstractNumId w:val="22"/>
  </w:num>
  <w:num w:numId="20" w16cid:durableId="237712501">
    <w:abstractNumId w:val="14"/>
  </w:num>
  <w:num w:numId="21" w16cid:durableId="1649751385">
    <w:abstractNumId w:val="18"/>
  </w:num>
  <w:num w:numId="22" w16cid:durableId="531070001">
    <w:abstractNumId w:val="10"/>
  </w:num>
  <w:num w:numId="23" w16cid:durableId="2069527102">
    <w:abstractNumId w:val="3"/>
  </w:num>
  <w:num w:numId="24" w16cid:durableId="1530215241">
    <w:abstractNumId w:val="25"/>
  </w:num>
  <w:num w:numId="25" w16cid:durableId="951935429">
    <w:abstractNumId w:val="20"/>
  </w:num>
  <w:num w:numId="26" w16cid:durableId="1738241040">
    <w:abstractNumId w:val="11"/>
  </w:num>
  <w:num w:numId="27" w16cid:durableId="1594973127">
    <w:abstractNumId w:val="26"/>
  </w:num>
  <w:num w:numId="28" w16cid:durableId="2001928992">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92"/>
    <w:rsid w:val="00021EFA"/>
    <w:rsid w:val="00025C2C"/>
    <w:rsid w:val="000262B6"/>
    <w:rsid w:val="00031034"/>
    <w:rsid w:val="000323D1"/>
    <w:rsid w:val="000427F4"/>
    <w:rsid w:val="000432BD"/>
    <w:rsid w:val="00045272"/>
    <w:rsid w:val="00047DCD"/>
    <w:rsid w:val="00050E49"/>
    <w:rsid w:val="00052A5B"/>
    <w:rsid w:val="00060536"/>
    <w:rsid w:val="00062623"/>
    <w:rsid w:val="00062DEC"/>
    <w:rsid w:val="00065954"/>
    <w:rsid w:val="00067651"/>
    <w:rsid w:val="000765D8"/>
    <w:rsid w:val="000807BC"/>
    <w:rsid w:val="00081A45"/>
    <w:rsid w:val="00082872"/>
    <w:rsid w:val="00084E32"/>
    <w:rsid w:val="00086A7C"/>
    <w:rsid w:val="000A13B3"/>
    <w:rsid w:val="000A142A"/>
    <w:rsid w:val="000A2B00"/>
    <w:rsid w:val="000B736B"/>
    <w:rsid w:val="000C31F3"/>
    <w:rsid w:val="000C32D3"/>
    <w:rsid w:val="000C71B2"/>
    <w:rsid w:val="000C7DFF"/>
    <w:rsid w:val="000D5C09"/>
    <w:rsid w:val="000D6B9A"/>
    <w:rsid w:val="000E0D21"/>
    <w:rsid w:val="000E1EC2"/>
    <w:rsid w:val="000F02FF"/>
    <w:rsid w:val="000F15C5"/>
    <w:rsid w:val="000F4C74"/>
    <w:rsid w:val="000F718D"/>
    <w:rsid w:val="000F7E34"/>
    <w:rsid w:val="00101484"/>
    <w:rsid w:val="00102F84"/>
    <w:rsid w:val="00103B76"/>
    <w:rsid w:val="00106682"/>
    <w:rsid w:val="00106A08"/>
    <w:rsid w:val="001102C2"/>
    <w:rsid w:val="001102C7"/>
    <w:rsid w:val="00114C25"/>
    <w:rsid w:val="00123252"/>
    <w:rsid w:val="00127B3A"/>
    <w:rsid w:val="00130E24"/>
    <w:rsid w:val="00132BEB"/>
    <w:rsid w:val="00133303"/>
    <w:rsid w:val="00137930"/>
    <w:rsid w:val="001405D2"/>
    <w:rsid w:val="0014170D"/>
    <w:rsid w:val="00142F94"/>
    <w:rsid w:val="00151F40"/>
    <w:rsid w:val="00152452"/>
    <w:rsid w:val="00153981"/>
    <w:rsid w:val="0016024F"/>
    <w:rsid w:val="001610AB"/>
    <w:rsid w:val="001616AE"/>
    <w:rsid w:val="0016265C"/>
    <w:rsid w:val="00170E56"/>
    <w:rsid w:val="001712DC"/>
    <w:rsid w:val="001746A3"/>
    <w:rsid w:val="0017661F"/>
    <w:rsid w:val="001830FB"/>
    <w:rsid w:val="00183C17"/>
    <w:rsid w:val="001A2D0F"/>
    <w:rsid w:val="001A5CE2"/>
    <w:rsid w:val="001A75FE"/>
    <w:rsid w:val="001B5D7D"/>
    <w:rsid w:val="001C0417"/>
    <w:rsid w:val="001C1F7B"/>
    <w:rsid w:val="001C2952"/>
    <w:rsid w:val="001C72A3"/>
    <w:rsid w:val="001C73FF"/>
    <w:rsid w:val="001D10FF"/>
    <w:rsid w:val="001D3845"/>
    <w:rsid w:val="001D4708"/>
    <w:rsid w:val="001E1574"/>
    <w:rsid w:val="001E2D8F"/>
    <w:rsid w:val="001F14A3"/>
    <w:rsid w:val="002025E8"/>
    <w:rsid w:val="00204A42"/>
    <w:rsid w:val="00233A7D"/>
    <w:rsid w:val="002434E6"/>
    <w:rsid w:val="002439DE"/>
    <w:rsid w:val="002550B2"/>
    <w:rsid w:val="00257E94"/>
    <w:rsid w:val="00260AE0"/>
    <w:rsid w:val="00262355"/>
    <w:rsid w:val="00266833"/>
    <w:rsid w:val="00270994"/>
    <w:rsid w:val="002843E9"/>
    <w:rsid w:val="00285F13"/>
    <w:rsid w:val="002938AE"/>
    <w:rsid w:val="00293EAB"/>
    <w:rsid w:val="00294798"/>
    <w:rsid w:val="00295A48"/>
    <w:rsid w:val="002A0DB8"/>
    <w:rsid w:val="002A70BC"/>
    <w:rsid w:val="002C1310"/>
    <w:rsid w:val="002C1F31"/>
    <w:rsid w:val="002C2814"/>
    <w:rsid w:val="002C76C9"/>
    <w:rsid w:val="002D1AD9"/>
    <w:rsid w:val="002D3B60"/>
    <w:rsid w:val="002D4E88"/>
    <w:rsid w:val="002D7BF4"/>
    <w:rsid w:val="002E25A9"/>
    <w:rsid w:val="002E5778"/>
    <w:rsid w:val="002E63C2"/>
    <w:rsid w:val="002E65F7"/>
    <w:rsid w:val="002F338E"/>
    <w:rsid w:val="002F57B9"/>
    <w:rsid w:val="00302425"/>
    <w:rsid w:val="00302792"/>
    <w:rsid w:val="003035EC"/>
    <w:rsid w:val="00331490"/>
    <w:rsid w:val="00333CDB"/>
    <w:rsid w:val="00335419"/>
    <w:rsid w:val="00341F41"/>
    <w:rsid w:val="003426DC"/>
    <w:rsid w:val="003503F9"/>
    <w:rsid w:val="0035382B"/>
    <w:rsid w:val="00357DC7"/>
    <w:rsid w:val="003612C8"/>
    <w:rsid w:val="00362C88"/>
    <w:rsid w:val="00363116"/>
    <w:rsid w:val="003708E6"/>
    <w:rsid w:val="0037394E"/>
    <w:rsid w:val="00380125"/>
    <w:rsid w:val="00381EE3"/>
    <w:rsid w:val="00384739"/>
    <w:rsid w:val="00385C6F"/>
    <w:rsid w:val="00394AAB"/>
    <w:rsid w:val="003A0958"/>
    <w:rsid w:val="003A1833"/>
    <w:rsid w:val="003A1DF3"/>
    <w:rsid w:val="003A4CBB"/>
    <w:rsid w:val="003A553D"/>
    <w:rsid w:val="003B15B9"/>
    <w:rsid w:val="003B5680"/>
    <w:rsid w:val="003C0552"/>
    <w:rsid w:val="003C1587"/>
    <w:rsid w:val="003C6679"/>
    <w:rsid w:val="003C6AC2"/>
    <w:rsid w:val="003C7042"/>
    <w:rsid w:val="003E2999"/>
    <w:rsid w:val="003E2A25"/>
    <w:rsid w:val="003F2510"/>
    <w:rsid w:val="003F2866"/>
    <w:rsid w:val="003F32C6"/>
    <w:rsid w:val="003F7E5A"/>
    <w:rsid w:val="00405410"/>
    <w:rsid w:val="004066CB"/>
    <w:rsid w:val="00410A8C"/>
    <w:rsid w:val="00410FEE"/>
    <w:rsid w:val="00414468"/>
    <w:rsid w:val="004147DC"/>
    <w:rsid w:val="00415051"/>
    <w:rsid w:val="00420E89"/>
    <w:rsid w:val="00421C31"/>
    <w:rsid w:val="004228C8"/>
    <w:rsid w:val="00422941"/>
    <w:rsid w:val="0042368D"/>
    <w:rsid w:val="00426E48"/>
    <w:rsid w:val="00427F85"/>
    <w:rsid w:val="00430313"/>
    <w:rsid w:val="00434D9C"/>
    <w:rsid w:val="004404A3"/>
    <w:rsid w:val="00443158"/>
    <w:rsid w:val="004445EB"/>
    <w:rsid w:val="004447CF"/>
    <w:rsid w:val="00455475"/>
    <w:rsid w:val="00460AB4"/>
    <w:rsid w:val="00460BF2"/>
    <w:rsid w:val="004618DD"/>
    <w:rsid w:val="00466318"/>
    <w:rsid w:val="00466974"/>
    <w:rsid w:val="00467810"/>
    <w:rsid w:val="00476A88"/>
    <w:rsid w:val="00483426"/>
    <w:rsid w:val="00485CB0"/>
    <w:rsid w:val="00487C28"/>
    <w:rsid w:val="004910FC"/>
    <w:rsid w:val="004929CB"/>
    <w:rsid w:val="004958C1"/>
    <w:rsid w:val="004978D0"/>
    <w:rsid w:val="004A2CA9"/>
    <w:rsid w:val="004A2D90"/>
    <w:rsid w:val="004A3C75"/>
    <w:rsid w:val="004A47CC"/>
    <w:rsid w:val="004A4AB2"/>
    <w:rsid w:val="004B0398"/>
    <w:rsid w:val="004B20C0"/>
    <w:rsid w:val="004B618A"/>
    <w:rsid w:val="004C4AA1"/>
    <w:rsid w:val="004C666D"/>
    <w:rsid w:val="004D259E"/>
    <w:rsid w:val="004D4FDB"/>
    <w:rsid w:val="004E186F"/>
    <w:rsid w:val="004F0B01"/>
    <w:rsid w:val="004F79B0"/>
    <w:rsid w:val="004F7B42"/>
    <w:rsid w:val="005032D7"/>
    <w:rsid w:val="00503ED8"/>
    <w:rsid w:val="00506741"/>
    <w:rsid w:val="0051362F"/>
    <w:rsid w:val="005176E0"/>
    <w:rsid w:val="00524855"/>
    <w:rsid w:val="00531C47"/>
    <w:rsid w:val="00531D0D"/>
    <w:rsid w:val="005342EB"/>
    <w:rsid w:val="00534A28"/>
    <w:rsid w:val="00536BB7"/>
    <w:rsid w:val="00537DD0"/>
    <w:rsid w:val="00543009"/>
    <w:rsid w:val="00546EB8"/>
    <w:rsid w:val="005527D1"/>
    <w:rsid w:val="00555F34"/>
    <w:rsid w:val="00556F6F"/>
    <w:rsid w:val="00556FEF"/>
    <w:rsid w:val="0056297E"/>
    <w:rsid w:val="00566A7A"/>
    <w:rsid w:val="00574AA4"/>
    <w:rsid w:val="00583AA3"/>
    <w:rsid w:val="0058725F"/>
    <w:rsid w:val="005976B5"/>
    <w:rsid w:val="005A1880"/>
    <w:rsid w:val="005A62A0"/>
    <w:rsid w:val="005A6D2B"/>
    <w:rsid w:val="005B4321"/>
    <w:rsid w:val="005C06EC"/>
    <w:rsid w:val="005C2DE6"/>
    <w:rsid w:val="005C6C71"/>
    <w:rsid w:val="005D05CE"/>
    <w:rsid w:val="005D7E6A"/>
    <w:rsid w:val="005F12C4"/>
    <w:rsid w:val="005F6BD4"/>
    <w:rsid w:val="00601053"/>
    <w:rsid w:val="00605CED"/>
    <w:rsid w:val="00607BA1"/>
    <w:rsid w:val="00611682"/>
    <w:rsid w:val="006126AD"/>
    <w:rsid w:val="00612CE9"/>
    <w:rsid w:val="006149BE"/>
    <w:rsid w:val="00614F58"/>
    <w:rsid w:val="00617A67"/>
    <w:rsid w:val="00620EFB"/>
    <w:rsid w:val="006270DC"/>
    <w:rsid w:val="0063060A"/>
    <w:rsid w:val="006312E6"/>
    <w:rsid w:val="006427A6"/>
    <w:rsid w:val="00647E80"/>
    <w:rsid w:val="006536C4"/>
    <w:rsid w:val="00660643"/>
    <w:rsid w:val="00663E2A"/>
    <w:rsid w:val="00665975"/>
    <w:rsid w:val="0067213D"/>
    <w:rsid w:val="006803CA"/>
    <w:rsid w:val="0068370A"/>
    <w:rsid w:val="00687238"/>
    <w:rsid w:val="00692DB1"/>
    <w:rsid w:val="006A5D21"/>
    <w:rsid w:val="006B201A"/>
    <w:rsid w:val="006B3375"/>
    <w:rsid w:val="006B46A3"/>
    <w:rsid w:val="006B59A3"/>
    <w:rsid w:val="006C1868"/>
    <w:rsid w:val="006C3C1D"/>
    <w:rsid w:val="006D2682"/>
    <w:rsid w:val="006D7A12"/>
    <w:rsid w:val="006E195E"/>
    <w:rsid w:val="006E3E1D"/>
    <w:rsid w:val="006E5056"/>
    <w:rsid w:val="006E73CC"/>
    <w:rsid w:val="006F4EEC"/>
    <w:rsid w:val="00701A17"/>
    <w:rsid w:val="00702151"/>
    <w:rsid w:val="00705D3D"/>
    <w:rsid w:val="00706D05"/>
    <w:rsid w:val="00707652"/>
    <w:rsid w:val="00712139"/>
    <w:rsid w:val="00712862"/>
    <w:rsid w:val="00723689"/>
    <w:rsid w:val="007241EE"/>
    <w:rsid w:val="00724505"/>
    <w:rsid w:val="00725DB4"/>
    <w:rsid w:val="00726E99"/>
    <w:rsid w:val="00727365"/>
    <w:rsid w:val="0073081A"/>
    <w:rsid w:val="00731C42"/>
    <w:rsid w:val="00736E15"/>
    <w:rsid w:val="0073773F"/>
    <w:rsid w:val="007470A5"/>
    <w:rsid w:val="00752F7C"/>
    <w:rsid w:val="007543B3"/>
    <w:rsid w:val="00756081"/>
    <w:rsid w:val="00756C81"/>
    <w:rsid w:val="00756D5B"/>
    <w:rsid w:val="00760A90"/>
    <w:rsid w:val="00761499"/>
    <w:rsid w:val="00761B8E"/>
    <w:rsid w:val="00762084"/>
    <w:rsid w:val="007620B5"/>
    <w:rsid w:val="00772499"/>
    <w:rsid w:val="00783D9D"/>
    <w:rsid w:val="00791D93"/>
    <w:rsid w:val="00791F99"/>
    <w:rsid w:val="00794297"/>
    <w:rsid w:val="00794F03"/>
    <w:rsid w:val="007A2E66"/>
    <w:rsid w:val="007A3CC4"/>
    <w:rsid w:val="007A6896"/>
    <w:rsid w:val="007B2116"/>
    <w:rsid w:val="007B2AAF"/>
    <w:rsid w:val="007D2687"/>
    <w:rsid w:val="007D2F13"/>
    <w:rsid w:val="007D31F2"/>
    <w:rsid w:val="007D377C"/>
    <w:rsid w:val="007D5177"/>
    <w:rsid w:val="007E2815"/>
    <w:rsid w:val="007E3065"/>
    <w:rsid w:val="007E3D14"/>
    <w:rsid w:val="007E3E22"/>
    <w:rsid w:val="007E67C5"/>
    <w:rsid w:val="007F3CCB"/>
    <w:rsid w:val="007F4F8E"/>
    <w:rsid w:val="007F62F6"/>
    <w:rsid w:val="008030BA"/>
    <w:rsid w:val="008038D6"/>
    <w:rsid w:val="00816818"/>
    <w:rsid w:val="00820AAA"/>
    <w:rsid w:val="00821406"/>
    <w:rsid w:val="0082657E"/>
    <w:rsid w:val="0083024C"/>
    <w:rsid w:val="00831D07"/>
    <w:rsid w:val="00836172"/>
    <w:rsid w:val="008363E1"/>
    <w:rsid w:val="00841510"/>
    <w:rsid w:val="00843412"/>
    <w:rsid w:val="0084454C"/>
    <w:rsid w:val="0085249C"/>
    <w:rsid w:val="008531E2"/>
    <w:rsid w:val="00853578"/>
    <w:rsid w:val="00854402"/>
    <w:rsid w:val="008545DA"/>
    <w:rsid w:val="0085617D"/>
    <w:rsid w:val="00860054"/>
    <w:rsid w:val="008634F4"/>
    <w:rsid w:val="0086403B"/>
    <w:rsid w:val="00864F2C"/>
    <w:rsid w:val="00866961"/>
    <w:rsid w:val="00866D58"/>
    <w:rsid w:val="00866E66"/>
    <w:rsid w:val="008719E9"/>
    <w:rsid w:val="00872752"/>
    <w:rsid w:val="00872E55"/>
    <w:rsid w:val="00873520"/>
    <w:rsid w:val="00882220"/>
    <w:rsid w:val="008877E2"/>
    <w:rsid w:val="00894320"/>
    <w:rsid w:val="00896AEA"/>
    <w:rsid w:val="00896B7A"/>
    <w:rsid w:val="008A54D8"/>
    <w:rsid w:val="008A7BA1"/>
    <w:rsid w:val="008B307A"/>
    <w:rsid w:val="008B4285"/>
    <w:rsid w:val="008B52BD"/>
    <w:rsid w:val="008C06EE"/>
    <w:rsid w:val="008C1F98"/>
    <w:rsid w:val="008C356E"/>
    <w:rsid w:val="008D248B"/>
    <w:rsid w:val="008D5DC2"/>
    <w:rsid w:val="008D6D5A"/>
    <w:rsid w:val="008E26BC"/>
    <w:rsid w:val="008E4B44"/>
    <w:rsid w:val="008E5A68"/>
    <w:rsid w:val="008E74F9"/>
    <w:rsid w:val="008F2192"/>
    <w:rsid w:val="008F38BF"/>
    <w:rsid w:val="008F56D7"/>
    <w:rsid w:val="009028BF"/>
    <w:rsid w:val="00911499"/>
    <w:rsid w:val="009149B4"/>
    <w:rsid w:val="00916658"/>
    <w:rsid w:val="00916CE8"/>
    <w:rsid w:val="00916DFA"/>
    <w:rsid w:val="0092080E"/>
    <w:rsid w:val="00925064"/>
    <w:rsid w:val="009262A4"/>
    <w:rsid w:val="00930B97"/>
    <w:rsid w:val="00933EB7"/>
    <w:rsid w:val="00933FDE"/>
    <w:rsid w:val="009353AC"/>
    <w:rsid w:val="009353D0"/>
    <w:rsid w:val="0093742C"/>
    <w:rsid w:val="00937E99"/>
    <w:rsid w:val="0094224F"/>
    <w:rsid w:val="0094361B"/>
    <w:rsid w:val="009457A2"/>
    <w:rsid w:val="00947C66"/>
    <w:rsid w:val="009505D1"/>
    <w:rsid w:val="00951652"/>
    <w:rsid w:val="009525A9"/>
    <w:rsid w:val="00952C52"/>
    <w:rsid w:val="00955B56"/>
    <w:rsid w:val="00960F2D"/>
    <w:rsid w:val="00964E06"/>
    <w:rsid w:val="00970F73"/>
    <w:rsid w:val="00971D55"/>
    <w:rsid w:val="00976C20"/>
    <w:rsid w:val="0097791F"/>
    <w:rsid w:val="00990D32"/>
    <w:rsid w:val="009970A6"/>
    <w:rsid w:val="009972B1"/>
    <w:rsid w:val="009A0522"/>
    <w:rsid w:val="009A2950"/>
    <w:rsid w:val="009A3147"/>
    <w:rsid w:val="009B1D58"/>
    <w:rsid w:val="009B461A"/>
    <w:rsid w:val="009B7567"/>
    <w:rsid w:val="009B7BC8"/>
    <w:rsid w:val="009B7D04"/>
    <w:rsid w:val="009C0E89"/>
    <w:rsid w:val="009D5793"/>
    <w:rsid w:val="009E3065"/>
    <w:rsid w:val="009E36FF"/>
    <w:rsid w:val="009E605D"/>
    <w:rsid w:val="009E68A0"/>
    <w:rsid w:val="009F0D27"/>
    <w:rsid w:val="009F6EEA"/>
    <w:rsid w:val="00A0165A"/>
    <w:rsid w:val="00A05136"/>
    <w:rsid w:val="00A061B5"/>
    <w:rsid w:val="00A063B3"/>
    <w:rsid w:val="00A10976"/>
    <w:rsid w:val="00A12E60"/>
    <w:rsid w:val="00A234F5"/>
    <w:rsid w:val="00A236A3"/>
    <w:rsid w:val="00A26F97"/>
    <w:rsid w:val="00A353DA"/>
    <w:rsid w:val="00A360AD"/>
    <w:rsid w:val="00A44D01"/>
    <w:rsid w:val="00A451B7"/>
    <w:rsid w:val="00A454D7"/>
    <w:rsid w:val="00A51359"/>
    <w:rsid w:val="00A51B0B"/>
    <w:rsid w:val="00A55276"/>
    <w:rsid w:val="00A6313F"/>
    <w:rsid w:val="00A7459D"/>
    <w:rsid w:val="00A750EE"/>
    <w:rsid w:val="00A80A8E"/>
    <w:rsid w:val="00A834AC"/>
    <w:rsid w:val="00A84352"/>
    <w:rsid w:val="00A90E40"/>
    <w:rsid w:val="00A941D1"/>
    <w:rsid w:val="00A96E22"/>
    <w:rsid w:val="00A97C0E"/>
    <w:rsid w:val="00AA6B77"/>
    <w:rsid w:val="00AA7764"/>
    <w:rsid w:val="00AA7F8D"/>
    <w:rsid w:val="00AB4E5D"/>
    <w:rsid w:val="00AB5EAF"/>
    <w:rsid w:val="00AB6D6A"/>
    <w:rsid w:val="00AB75FD"/>
    <w:rsid w:val="00AC2858"/>
    <w:rsid w:val="00AC68A4"/>
    <w:rsid w:val="00AD67D5"/>
    <w:rsid w:val="00AE0C1E"/>
    <w:rsid w:val="00AE1951"/>
    <w:rsid w:val="00AE2F41"/>
    <w:rsid w:val="00AE6EC2"/>
    <w:rsid w:val="00AF68AD"/>
    <w:rsid w:val="00B01CE7"/>
    <w:rsid w:val="00B07E42"/>
    <w:rsid w:val="00B30E97"/>
    <w:rsid w:val="00B321AD"/>
    <w:rsid w:val="00B32737"/>
    <w:rsid w:val="00B33CEA"/>
    <w:rsid w:val="00B46E74"/>
    <w:rsid w:val="00B46EB0"/>
    <w:rsid w:val="00B5183B"/>
    <w:rsid w:val="00B54D02"/>
    <w:rsid w:val="00B550E5"/>
    <w:rsid w:val="00B61634"/>
    <w:rsid w:val="00B64F41"/>
    <w:rsid w:val="00B73941"/>
    <w:rsid w:val="00B739EC"/>
    <w:rsid w:val="00B75E63"/>
    <w:rsid w:val="00B76C31"/>
    <w:rsid w:val="00B770FF"/>
    <w:rsid w:val="00B77FAD"/>
    <w:rsid w:val="00B82BE2"/>
    <w:rsid w:val="00B839E9"/>
    <w:rsid w:val="00B84735"/>
    <w:rsid w:val="00B94058"/>
    <w:rsid w:val="00B9697D"/>
    <w:rsid w:val="00BA4275"/>
    <w:rsid w:val="00BA5B8F"/>
    <w:rsid w:val="00BA6505"/>
    <w:rsid w:val="00BA78F6"/>
    <w:rsid w:val="00BB36C3"/>
    <w:rsid w:val="00BB64E5"/>
    <w:rsid w:val="00BC0E77"/>
    <w:rsid w:val="00BC2ADC"/>
    <w:rsid w:val="00BC62AD"/>
    <w:rsid w:val="00BC62DF"/>
    <w:rsid w:val="00BC6B27"/>
    <w:rsid w:val="00BC7048"/>
    <w:rsid w:val="00BD299C"/>
    <w:rsid w:val="00BD43CA"/>
    <w:rsid w:val="00BE06B3"/>
    <w:rsid w:val="00BE51A9"/>
    <w:rsid w:val="00BF40F2"/>
    <w:rsid w:val="00BF45CD"/>
    <w:rsid w:val="00C00B0F"/>
    <w:rsid w:val="00C01E9A"/>
    <w:rsid w:val="00C0379D"/>
    <w:rsid w:val="00C05787"/>
    <w:rsid w:val="00C10984"/>
    <w:rsid w:val="00C129FE"/>
    <w:rsid w:val="00C13A2B"/>
    <w:rsid w:val="00C22CD4"/>
    <w:rsid w:val="00C31F92"/>
    <w:rsid w:val="00C322FE"/>
    <w:rsid w:val="00C32769"/>
    <w:rsid w:val="00C40ECE"/>
    <w:rsid w:val="00C51F7D"/>
    <w:rsid w:val="00C56DA0"/>
    <w:rsid w:val="00C60318"/>
    <w:rsid w:val="00C61ACE"/>
    <w:rsid w:val="00C67847"/>
    <w:rsid w:val="00C7047F"/>
    <w:rsid w:val="00C74DF9"/>
    <w:rsid w:val="00C84594"/>
    <w:rsid w:val="00C8521A"/>
    <w:rsid w:val="00C91544"/>
    <w:rsid w:val="00C92985"/>
    <w:rsid w:val="00CA3BD3"/>
    <w:rsid w:val="00CB33DD"/>
    <w:rsid w:val="00CB3B18"/>
    <w:rsid w:val="00CB70AC"/>
    <w:rsid w:val="00CC4B89"/>
    <w:rsid w:val="00CC4FB2"/>
    <w:rsid w:val="00CD6BB9"/>
    <w:rsid w:val="00CD7DD7"/>
    <w:rsid w:val="00CE298E"/>
    <w:rsid w:val="00CE3C02"/>
    <w:rsid w:val="00CF07B2"/>
    <w:rsid w:val="00CF08A5"/>
    <w:rsid w:val="00CF2A8E"/>
    <w:rsid w:val="00D01D66"/>
    <w:rsid w:val="00D03041"/>
    <w:rsid w:val="00D0709B"/>
    <w:rsid w:val="00D11419"/>
    <w:rsid w:val="00D168DF"/>
    <w:rsid w:val="00D16D04"/>
    <w:rsid w:val="00D273C0"/>
    <w:rsid w:val="00D37CEF"/>
    <w:rsid w:val="00D41ACF"/>
    <w:rsid w:val="00D4265E"/>
    <w:rsid w:val="00D44577"/>
    <w:rsid w:val="00D447EC"/>
    <w:rsid w:val="00D44F5C"/>
    <w:rsid w:val="00D54E17"/>
    <w:rsid w:val="00D565A7"/>
    <w:rsid w:val="00D701FF"/>
    <w:rsid w:val="00D714D7"/>
    <w:rsid w:val="00D71A16"/>
    <w:rsid w:val="00D815D6"/>
    <w:rsid w:val="00D9196A"/>
    <w:rsid w:val="00D92818"/>
    <w:rsid w:val="00D93AD8"/>
    <w:rsid w:val="00D95DFF"/>
    <w:rsid w:val="00D9743C"/>
    <w:rsid w:val="00DA040A"/>
    <w:rsid w:val="00DA1908"/>
    <w:rsid w:val="00DA2846"/>
    <w:rsid w:val="00DA3A20"/>
    <w:rsid w:val="00DA6F98"/>
    <w:rsid w:val="00DB1EF4"/>
    <w:rsid w:val="00DB3D0A"/>
    <w:rsid w:val="00DB705B"/>
    <w:rsid w:val="00DC6CD5"/>
    <w:rsid w:val="00DD1692"/>
    <w:rsid w:val="00DD2CAC"/>
    <w:rsid w:val="00DD43FE"/>
    <w:rsid w:val="00DE45BB"/>
    <w:rsid w:val="00DF0286"/>
    <w:rsid w:val="00DF4D49"/>
    <w:rsid w:val="00E004B3"/>
    <w:rsid w:val="00E0383E"/>
    <w:rsid w:val="00E03B2E"/>
    <w:rsid w:val="00E06322"/>
    <w:rsid w:val="00E11DC3"/>
    <w:rsid w:val="00E17216"/>
    <w:rsid w:val="00E21A5C"/>
    <w:rsid w:val="00E21E23"/>
    <w:rsid w:val="00E2428D"/>
    <w:rsid w:val="00E36714"/>
    <w:rsid w:val="00E36CD0"/>
    <w:rsid w:val="00E42F59"/>
    <w:rsid w:val="00E517AF"/>
    <w:rsid w:val="00E520A6"/>
    <w:rsid w:val="00E5336F"/>
    <w:rsid w:val="00E53C01"/>
    <w:rsid w:val="00E54F6E"/>
    <w:rsid w:val="00E552E3"/>
    <w:rsid w:val="00E605C1"/>
    <w:rsid w:val="00E652BC"/>
    <w:rsid w:val="00E65FD0"/>
    <w:rsid w:val="00E77D50"/>
    <w:rsid w:val="00E80698"/>
    <w:rsid w:val="00E81E6E"/>
    <w:rsid w:val="00E83367"/>
    <w:rsid w:val="00E851EB"/>
    <w:rsid w:val="00E87C55"/>
    <w:rsid w:val="00E91650"/>
    <w:rsid w:val="00E927C8"/>
    <w:rsid w:val="00E9565D"/>
    <w:rsid w:val="00E95824"/>
    <w:rsid w:val="00E97BEF"/>
    <w:rsid w:val="00EA0F30"/>
    <w:rsid w:val="00EA4B5A"/>
    <w:rsid w:val="00EA740C"/>
    <w:rsid w:val="00EB7F76"/>
    <w:rsid w:val="00EC29AB"/>
    <w:rsid w:val="00ED16F7"/>
    <w:rsid w:val="00EE335E"/>
    <w:rsid w:val="00EE3B4E"/>
    <w:rsid w:val="00EF7367"/>
    <w:rsid w:val="00F00997"/>
    <w:rsid w:val="00F01ED3"/>
    <w:rsid w:val="00F02B9E"/>
    <w:rsid w:val="00F033D0"/>
    <w:rsid w:val="00F0409E"/>
    <w:rsid w:val="00F12C65"/>
    <w:rsid w:val="00F14CBE"/>
    <w:rsid w:val="00F238BD"/>
    <w:rsid w:val="00F241D3"/>
    <w:rsid w:val="00F2476B"/>
    <w:rsid w:val="00F261C4"/>
    <w:rsid w:val="00F34138"/>
    <w:rsid w:val="00F41DB6"/>
    <w:rsid w:val="00F43581"/>
    <w:rsid w:val="00F44624"/>
    <w:rsid w:val="00F53CAD"/>
    <w:rsid w:val="00F54084"/>
    <w:rsid w:val="00F56F52"/>
    <w:rsid w:val="00F60F7F"/>
    <w:rsid w:val="00F65E92"/>
    <w:rsid w:val="00F70307"/>
    <w:rsid w:val="00F705E2"/>
    <w:rsid w:val="00F70A4B"/>
    <w:rsid w:val="00F72884"/>
    <w:rsid w:val="00F73487"/>
    <w:rsid w:val="00F80CB3"/>
    <w:rsid w:val="00F83280"/>
    <w:rsid w:val="00F86394"/>
    <w:rsid w:val="00FA023B"/>
    <w:rsid w:val="00FA516E"/>
    <w:rsid w:val="00FA524D"/>
    <w:rsid w:val="00FA5578"/>
    <w:rsid w:val="00FB21C2"/>
    <w:rsid w:val="00FB271F"/>
    <w:rsid w:val="00FC0C73"/>
    <w:rsid w:val="00FC44A4"/>
    <w:rsid w:val="00FC7ABC"/>
    <w:rsid w:val="00FE70D9"/>
    <w:rsid w:val="00FF1A0E"/>
    <w:rsid w:val="00FF1EA4"/>
    <w:rsid w:val="00FF2482"/>
    <w:rsid w:val="00FF31C6"/>
    <w:rsid w:val="00FF7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D2C4C60"/>
  <w15:chartTrackingRefBased/>
  <w15:docId w15:val="{6EA0884D-55C9-45B8-997E-703B3C5A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E45BB"/>
    <w:rPr>
      <w:sz w:val="24"/>
    </w:rPr>
  </w:style>
  <w:style w:type="paragraph" w:styleId="Nagwek1">
    <w:name w:val="heading 1"/>
    <w:basedOn w:val="Normalny"/>
    <w:next w:val="Normalny"/>
    <w:qFormat/>
    <w:pPr>
      <w:keepNext/>
      <w:widowControl w:val="0"/>
      <w:jc w:val="center"/>
      <w:outlineLvl w:val="0"/>
    </w:pPr>
    <w:rPr>
      <w:sz w:val="28"/>
      <w:u w:val="single"/>
    </w:rPr>
  </w:style>
  <w:style w:type="paragraph" w:styleId="Nagwek2">
    <w:name w:val="heading 2"/>
    <w:basedOn w:val="Normalny"/>
    <w:next w:val="Normalny"/>
    <w:qFormat/>
    <w:pPr>
      <w:keepNext/>
      <w:widowControl w:val="0"/>
      <w:jc w:val="center"/>
      <w:outlineLvl w:val="1"/>
    </w:pPr>
    <w:rPr>
      <w:b/>
      <w:sz w:val="28"/>
    </w:rPr>
  </w:style>
  <w:style w:type="paragraph" w:styleId="Nagwek3">
    <w:name w:val="heading 3"/>
    <w:basedOn w:val="Normalny"/>
    <w:next w:val="Normalny"/>
    <w:qFormat/>
    <w:pPr>
      <w:keepNext/>
      <w:ind w:left="-77"/>
      <w:jc w:val="both"/>
      <w:outlineLvl w:val="2"/>
    </w:pPr>
    <w:rPr>
      <w:b/>
      <w:spacing w:val="-4"/>
      <w:sz w:val="28"/>
    </w:rPr>
  </w:style>
  <w:style w:type="paragraph" w:styleId="Nagwek4">
    <w:name w:val="heading 4"/>
    <w:basedOn w:val="Normalny"/>
    <w:next w:val="Normalny"/>
    <w:qFormat/>
    <w:pPr>
      <w:keepNext/>
      <w:jc w:val="center"/>
      <w:outlineLvl w:val="3"/>
    </w:pPr>
    <w:rPr>
      <w:b/>
      <w:spacing w:val="40"/>
      <w:sz w:val="36"/>
      <w:u w:val="single"/>
    </w:rPr>
  </w:style>
  <w:style w:type="paragraph" w:styleId="Nagwek5">
    <w:name w:val="heading 5"/>
    <w:basedOn w:val="Normalny"/>
    <w:next w:val="Normalny"/>
    <w:qFormat/>
    <w:pPr>
      <w:keepNext/>
      <w:jc w:val="center"/>
      <w:outlineLvl w:val="4"/>
    </w:pPr>
    <w:rPr>
      <w:b/>
      <w:sz w:val="36"/>
    </w:rPr>
  </w:style>
  <w:style w:type="paragraph" w:styleId="Nagwek6">
    <w:name w:val="heading 6"/>
    <w:basedOn w:val="Normalny"/>
    <w:next w:val="Normalny"/>
    <w:qFormat/>
    <w:pPr>
      <w:keepNext/>
      <w:jc w:val="both"/>
      <w:outlineLvl w:val="5"/>
    </w:pPr>
    <w:rPr>
      <w:b/>
      <w:sz w:val="28"/>
    </w:rPr>
  </w:style>
  <w:style w:type="paragraph" w:styleId="Nagwek7">
    <w:name w:val="heading 7"/>
    <w:basedOn w:val="Normalny"/>
    <w:next w:val="Normalny"/>
    <w:qFormat/>
    <w:pPr>
      <w:keepNext/>
      <w:jc w:val="center"/>
      <w:outlineLvl w:val="6"/>
    </w:pPr>
    <w:rPr>
      <w:b/>
    </w:rPr>
  </w:style>
  <w:style w:type="paragraph" w:styleId="Nagwek8">
    <w:name w:val="heading 8"/>
    <w:basedOn w:val="Normalny"/>
    <w:next w:val="Normalny"/>
    <w:qFormat/>
    <w:pPr>
      <w:keepNext/>
      <w:jc w:val="center"/>
      <w:outlineLvl w:val="7"/>
    </w:pPr>
    <w:rPr>
      <w:b/>
      <w:sz w:val="40"/>
    </w:rPr>
  </w:style>
  <w:style w:type="paragraph" w:styleId="Nagwek9">
    <w:name w:val="heading 9"/>
    <w:basedOn w:val="Normalny"/>
    <w:next w:val="Normalny"/>
    <w:qFormat/>
    <w:pPr>
      <w:keepNext/>
      <w:numPr>
        <w:ilvl w:val="12"/>
      </w:numPr>
      <w:ind w:left="284" w:hanging="284"/>
      <w:jc w:val="both"/>
      <w:outlineLvl w:val="8"/>
    </w:pPr>
    <w:rPr>
      <w:b/>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widowControl w:val="0"/>
      <w:jc w:val="both"/>
    </w:pPr>
  </w:style>
  <w:style w:type="paragraph" w:styleId="Tekstpodstawowy2">
    <w:name w:val="Body Text 2"/>
    <w:basedOn w:val="Normalny"/>
    <w:rPr>
      <w:sz w:val="28"/>
    </w:rPr>
  </w:style>
  <w:style w:type="paragraph" w:styleId="Tekstpodstawowywcity">
    <w:name w:val="Body Text Indent"/>
    <w:basedOn w:val="Normalny"/>
    <w:pPr>
      <w:ind w:left="709" w:hanging="1"/>
      <w:jc w:val="both"/>
    </w:pPr>
  </w:style>
  <w:style w:type="paragraph" w:styleId="Tekstpodstawowywcity2">
    <w:name w:val="Body Text Indent 2"/>
    <w:basedOn w:val="Normalny"/>
    <w:pPr>
      <w:ind w:left="709"/>
      <w:jc w:val="both"/>
    </w:pPr>
  </w:style>
  <w:style w:type="paragraph" w:styleId="Tekstpodstawowy3">
    <w:name w:val="Body Text 3"/>
    <w:basedOn w:val="Normalny"/>
    <w:pPr>
      <w:jc w:val="center"/>
    </w:pPr>
    <w:rPr>
      <w:sz w:val="28"/>
    </w:rPr>
  </w:style>
  <w:style w:type="paragraph" w:customStyle="1" w:styleId="Sowowa">
    <w:name w:val="Sowowa"/>
    <w:basedOn w:val="Normalny"/>
    <w:pPr>
      <w:widowControl w:val="0"/>
      <w:spacing w:line="360" w:lineRule="auto"/>
    </w:pPr>
  </w:style>
  <w:style w:type="paragraph" w:customStyle="1" w:styleId="Styl1">
    <w:name w:val="Styl1"/>
    <w:basedOn w:val="Normalny"/>
    <w:pPr>
      <w:widowControl w:val="0"/>
      <w:spacing w:before="240"/>
      <w:jc w:val="both"/>
    </w:pPr>
    <w:rPr>
      <w:rFonts w:ascii="Arial" w:hAnsi="Arial"/>
    </w:rPr>
  </w:style>
  <w:style w:type="paragraph" w:styleId="Tekstpodstawowywcity3">
    <w:name w:val="Body Text Indent 3"/>
    <w:basedOn w:val="Normalny"/>
    <w:pPr>
      <w:ind w:left="631"/>
      <w:jc w:val="both"/>
    </w:pPr>
  </w:style>
  <w:style w:type="paragraph" w:styleId="Legenda">
    <w:name w:val="caption"/>
    <w:basedOn w:val="Normalny"/>
    <w:next w:val="Normalny"/>
    <w:qFormat/>
    <w:pPr>
      <w:jc w:val="center"/>
    </w:pPr>
    <w:rPr>
      <w:b/>
      <w:sz w:val="28"/>
    </w:rPr>
  </w:style>
  <w:style w:type="paragraph" w:customStyle="1" w:styleId="pkt">
    <w:name w:val="pkt"/>
    <w:basedOn w:val="Normalny"/>
    <w:pPr>
      <w:spacing w:before="60" w:after="60"/>
      <w:ind w:left="851" w:hanging="295"/>
      <w:jc w:val="both"/>
    </w:pPr>
  </w:style>
  <w:style w:type="paragraph" w:customStyle="1" w:styleId="Default">
    <w:name w:val="Default"/>
    <w:rsid w:val="00B770FF"/>
    <w:pPr>
      <w:autoSpaceDE w:val="0"/>
      <w:autoSpaceDN w:val="0"/>
      <w:adjustRightInd w:val="0"/>
    </w:pPr>
    <w:rPr>
      <w:color w:val="000000"/>
      <w:sz w:val="24"/>
      <w:szCs w:val="24"/>
    </w:rPr>
  </w:style>
  <w:style w:type="table" w:styleId="Tabela-Siatka">
    <w:name w:val="Table Grid"/>
    <w:basedOn w:val="Standardowy"/>
    <w:rsid w:val="006B5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123252"/>
    <w:rPr>
      <w:rFonts w:ascii="Tahoma" w:hAnsi="Tahoma" w:cs="Tahoma"/>
      <w:sz w:val="16"/>
      <w:szCs w:val="16"/>
    </w:rPr>
  </w:style>
  <w:style w:type="character" w:customStyle="1" w:styleId="TekstpodstawowyZnak">
    <w:name w:val="Tekst podstawowy Znak"/>
    <w:link w:val="Tekstpodstawowy"/>
    <w:rsid w:val="0093742C"/>
    <w:rPr>
      <w:sz w:val="24"/>
    </w:rPr>
  </w:style>
  <w:style w:type="paragraph" w:customStyle="1" w:styleId="Tekstpodstawowy21">
    <w:name w:val="Tekst podstawowy 21"/>
    <w:basedOn w:val="Normalny"/>
    <w:rsid w:val="00EA0F30"/>
    <w:pPr>
      <w:widowControl w:val="0"/>
      <w:suppressAutoHyphens/>
      <w:jc w:val="both"/>
    </w:pPr>
    <w:rPr>
      <w:rFonts w:eastAsia="Lucida Sans Unicode" w:cs="Mangal"/>
      <w:kern w:val="1"/>
      <w:szCs w:val="24"/>
      <w:lang w:eastAsia="hi-IN" w:bidi="hi-IN"/>
    </w:rPr>
  </w:style>
  <w:style w:type="paragraph" w:customStyle="1" w:styleId="Tekstpodstawowy32">
    <w:name w:val="Tekst podstawowy 32"/>
    <w:basedOn w:val="Normalny"/>
    <w:rsid w:val="00F70307"/>
    <w:pPr>
      <w:spacing w:after="120"/>
    </w:pPr>
    <w:rPr>
      <w:sz w:val="16"/>
      <w:szCs w:val="16"/>
      <w:lang w:eastAsia="ar-SA"/>
    </w:rPr>
  </w:style>
  <w:style w:type="character" w:customStyle="1" w:styleId="NagwekZnak">
    <w:name w:val="Nagłówek Znak"/>
    <w:link w:val="Nagwek"/>
    <w:uiPriority w:val="99"/>
    <w:rsid w:val="006F4EEC"/>
    <w:rPr>
      <w:sz w:val="24"/>
    </w:rPr>
  </w:style>
  <w:style w:type="character" w:customStyle="1" w:styleId="WW8Num10z0">
    <w:name w:val="WW8Num10z0"/>
    <w:rsid w:val="00AB6D6A"/>
    <w:rPr>
      <w:b w:val="0"/>
      <w:i w:val="0"/>
      <w:sz w:val="24"/>
    </w:rPr>
  </w:style>
  <w:style w:type="character" w:customStyle="1" w:styleId="StopkaZnak">
    <w:name w:val="Stopka Znak"/>
    <w:link w:val="Stopka"/>
    <w:uiPriority w:val="99"/>
    <w:rsid w:val="008B307A"/>
    <w:rPr>
      <w:sz w:val="24"/>
    </w:rPr>
  </w:style>
  <w:style w:type="paragraph" w:styleId="Bezodstpw">
    <w:name w:val="No Spacing"/>
    <w:uiPriority w:val="99"/>
    <w:qFormat/>
    <w:rsid w:val="00A05136"/>
    <w:pPr>
      <w:jc w:val="both"/>
    </w:pPr>
    <w:rPr>
      <w:sz w:val="22"/>
    </w:rPr>
  </w:style>
  <w:style w:type="table" w:customStyle="1" w:styleId="Tabela-Siatka1">
    <w:name w:val="Tabela - Siatka1"/>
    <w:basedOn w:val="Standardowy"/>
    <w:next w:val="Tabela-Siatka"/>
    <w:rsid w:val="00A051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ogrubienie">
    <w:name w:val="Strong"/>
    <w:uiPriority w:val="22"/>
    <w:qFormat/>
    <w:rsid w:val="00831D07"/>
    <w:rPr>
      <w:b/>
      <w:bCs/>
    </w:rPr>
  </w:style>
  <w:style w:type="paragraph" w:styleId="Akapitzlist">
    <w:name w:val="List Paragraph"/>
    <w:basedOn w:val="Normalny"/>
    <w:uiPriority w:val="34"/>
    <w:qFormat/>
    <w:rsid w:val="00702151"/>
    <w:pPr>
      <w:suppressAutoHyphens/>
      <w:ind w:left="720"/>
      <w:contextualSpacing/>
    </w:pPr>
    <w:rPr>
      <w:kern w:val="2"/>
      <w:sz w:val="20"/>
      <w:lang w:eastAsia="ar-SA"/>
    </w:rPr>
  </w:style>
  <w:style w:type="paragraph" w:styleId="NormalnyWeb">
    <w:name w:val="Normal (Web)"/>
    <w:basedOn w:val="Normalny"/>
    <w:uiPriority w:val="99"/>
    <w:unhideWhenUsed/>
    <w:rsid w:val="00031034"/>
    <w:pPr>
      <w:spacing w:before="100" w:beforeAutospacing="1" w:after="100" w:afterAutospacing="1"/>
    </w:pPr>
    <w:rPr>
      <w:szCs w:val="24"/>
    </w:rPr>
  </w:style>
  <w:style w:type="paragraph" w:styleId="Tekstprzypisudolnego">
    <w:name w:val="footnote text"/>
    <w:basedOn w:val="Normalny"/>
    <w:link w:val="TekstprzypisudolnegoZnak"/>
    <w:rsid w:val="00031034"/>
    <w:rPr>
      <w:sz w:val="20"/>
    </w:rPr>
  </w:style>
  <w:style w:type="character" w:customStyle="1" w:styleId="TekstprzypisudolnegoZnak">
    <w:name w:val="Tekst przypisu dolnego Znak"/>
    <w:basedOn w:val="Domylnaczcionkaakapitu"/>
    <w:link w:val="Tekstprzypisudolnego"/>
    <w:rsid w:val="00031034"/>
  </w:style>
  <w:style w:type="character" w:styleId="Odwoanieprzypisudolnego">
    <w:name w:val="footnote reference"/>
    <w:basedOn w:val="Domylnaczcionkaakapitu"/>
    <w:rsid w:val="00031034"/>
    <w:rPr>
      <w:vertAlign w:val="superscript"/>
    </w:rPr>
  </w:style>
  <w:style w:type="character" w:styleId="Odwoaniedokomentarza">
    <w:name w:val="annotation reference"/>
    <w:basedOn w:val="Domylnaczcionkaakapitu"/>
    <w:rsid w:val="00B73941"/>
    <w:rPr>
      <w:sz w:val="16"/>
      <w:szCs w:val="16"/>
    </w:rPr>
  </w:style>
  <w:style w:type="paragraph" w:styleId="Tekstkomentarza">
    <w:name w:val="annotation text"/>
    <w:basedOn w:val="Normalny"/>
    <w:link w:val="TekstkomentarzaZnak"/>
    <w:rsid w:val="00B73941"/>
    <w:rPr>
      <w:sz w:val="20"/>
    </w:rPr>
  </w:style>
  <w:style w:type="character" w:customStyle="1" w:styleId="TekstkomentarzaZnak">
    <w:name w:val="Tekst komentarza Znak"/>
    <w:basedOn w:val="Domylnaczcionkaakapitu"/>
    <w:link w:val="Tekstkomentarza"/>
    <w:rsid w:val="00B73941"/>
  </w:style>
  <w:style w:type="paragraph" w:styleId="Tematkomentarza">
    <w:name w:val="annotation subject"/>
    <w:basedOn w:val="Tekstkomentarza"/>
    <w:next w:val="Tekstkomentarza"/>
    <w:link w:val="TematkomentarzaZnak"/>
    <w:rsid w:val="00B73941"/>
    <w:rPr>
      <w:b/>
      <w:bCs/>
    </w:rPr>
  </w:style>
  <w:style w:type="character" w:customStyle="1" w:styleId="TematkomentarzaZnak">
    <w:name w:val="Temat komentarza Znak"/>
    <w:basedOn w:val="TekstkomentarzaZnak"/>
    <w:link w:val="Tematkomentarza"/>
    <w:rsid w:val="00B739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57268">
      <w:bodyDiv w:val="1"/>
      <w:marLeft w:val="0"/>
      <w:marRight w:val="0"/>
      <w:marTop w:val="0"/>
      <w:marBottom w:val="0"/>
      <w:divBdr>
        <w:top w:val="none" w:sz="0" w:space="0" w:color="auto"/>
        <w:left w:val="none" w:sz="0" w:space="0" w:color="auto"/>
        <w:bottom w:val="none" w:sz="0" w:space="0" w:color="auto"/>
        <w:right w:val="none" w:sz="0" w:space="0" w:color="auto"/>
      </w:divBdr>
    </w:div>
    <w:div w:id="88157398">
      <w:bodyDiv w:val="1"/>
      <w:marLeft w:val="0"/>
      <w:marRight w:val="0"/>
      <w:marTop w:val="0"/>
      <w:marBottom w:val="0"/>
      <w:divBdr>
        <w:top w:val="none" w:sz="0" w:space="0" w:color="auto"/>
        <w:left w:val="none" w:sz="0" w:space="0" w:color="auto"/>
        <w:bottom w:val="none" w:sz="0" w:space="0" w:color="auto"/>
        <w:right w:val="none" w:sz="0" w:space="0" w:color="auto"/>
      </w:divBdr>
    </w:div>
    <w:div w:id="159473174">
      <w:bodyDiv w:val="1"/>
      <w:marLeft w:val="0"/>
      <w:marRight w:val="0"/>
      <w:marTop w:val="0"/>
      <w:marBottom w:val="0"/>
      <w:divBdr>
        <w:top w:val="none" w:sz="0" w:space="0" w:color="auto"/>
        <w:left w:val="none" w:sz="0" w:space="0" w:color="auto"/>
        <w:bottom w:val="none" w:sz="0" w:space="0" w:color="auto"/>
        <w:right w:val="none" w:sz="0" w:space="0" w:color="auto"/>
      </w:divBdr>
    </w:div>
    <w:div w:id="272979521">
      <w:bodyDiv w:val="1"/>
      <w:marLeft w:val="0"/>
      <w:marRight w:val="0"/>
      <w:marTop w:val="0"/>
      <w:marBottom w:val="0"/>
      <w:divBdr>
        <w:top w:val="none" w:sz="0" w:space="0" w:color="auto"/>
        <w:left w:val="none" w:sz="0" w:space="0" w:color="auto"/>
        <w:bottom w:val="none" w:sz="0" w:space="0" w:color="auto"/>
        <w:right w:val="none" w:sz="0" w:space="0" w:color="auto"/>
      </w:divBdr>
    </w:div>
    <w:div w:id="380633537">
      <w:bodyDiv w:val="1"/>
      <w:marLeft w:val="0"/>
      <w:marRight w:val="0"/>
      <w:marTop w:val="0"/>
      <w:marBottom w:val="0"/>
      <w:divBdr>
        <w:top w:val="none" w:sz="0" w:space="0" w:color="auto"/>
        <w:left w:val="none" w:sz="0" w:space="0" w:color="auto"/>
        <w:bottom w:val="none" w:sz="0" w:space="0" w:color="auto"/>
        <w:right w:val="none" w:sz="0" w:space="0" w:color="auto"/>
      </w:divBdr>
    </w:div>
    <w:div w:id="596400821">
      <w:bodyDiv w:val="1"/>
      <w:marLeft w:val="0"/>
      <w:marRight w:val="0"/>
      <w:marTop w:val="0"/>
      <w:marBottom w:val="0"/>
      <w:divBdr>
        <w:top w:val="none" w:sz="0" w:space="0" w:color="auto"/>
        <w:left w:val="none" w:sz="0" w:space="0" w:color="auto"/>
        <w:bottom w:val="none" w:sz="0" w:space="0" w:color="auto"/>
        <w:right w:val="none" w:sz="0" w:space="0" w:color="auto"/>
      </w:divBdr>
    </w:div>
    <w:div w:id="612791366">
      <w:bodyDiv w:val="1"/>
      <w:marLeft w:val="0"/>
      <w:marRight w:val="0"/>
      <w:marTop w:val="0"/>
      <w:marBottom w:val="0"/>
      <w:divBdr>
        <w:top w:val="none" w:sz="0" w:space="0" w:color="auto"/>
        <w:left w:val="none" w:sz="0" w:space="0" w:color="auto"/>
        <w:bottom w:val="none" w:sz="0" w:space="0" w:color="auto"/>
        <w:right w:val="none" w:sz="0" w:space="0" w:color="auto"/>
      </w:divBdr>
    </w:div>
    <w:div w:id="633751900">
      <w:bodyDiv w:val="1"/>
      <w:marLeft w:val="0"/>
      <w:marRight w:val="0"/>
      <w:marTop w:val="0"/>
      <w:marBottom w:val="0"/>
      <w:divBdr>
        <w:top w:val="none" w:sz="0" w:space="0" w:color="auto"/>
        <w:left w:val="none" w:sz="0" w:space="0" w:color="auto"/>
        <w:bottom w:val="none" w:sz="0" w:space="0" w:color="auto"/>
        <w:right w:val="none" w:sz="0" w:space="0" w:color="auto"/>
      </w:divBdr>
    </w:div>
    <w:div w:id="634991667">
      <w:bodyDiv w:val="1"/>
      <w:marLeft w:val="0"/>
      <w:marRight w:val="0"/>
      <w:marTop w:val="0"/>
      <w:marBottom w:val="0"/>
      <w:divBdr>
        <w:top w:val="none" w:sz="0" w:space="0" w:color="auto"/>
        <w:left w:val="none" w:sz="0" w:space="0" w:color="auto"/>
        <w:bottom w:val="none" w:sz="0" w:space="0" w:color="auto"/>
        <w:right w:val="none" w:sz="0" w:space="0" w:color="auto"/>
      </w:divBdr>
    </w:div>
    <w:div w:id="1199465473">
      <w:bodyDiv w:val="1"/>
      <w:marLeft w:val="0"/>
      <w:marRight w:val="0"/>
      <w:marTop w:val="0"/>
      <w:marBottom w:val="0"/>
      <w:divBdr>
        <w:top w:val="none" w:sz="0" w:space="0" w:color="auto"/>
        <w:left w:val="none" w:sz="0" w:space="0" w:color="auto"/>
        <w:bottom w:val="none" w:sz="0" w:space="0" w:color="auto"/>
        <w:right w:val="none" w:sz="0" w:space="0" w:color="auto"/>
      </w:divBdr>
    </w:div>
    <w:div w:id="1256785094">
      <w:bodyDiv w:val="1"/>
      <w:marLeft w:val="0"/>
      <w:marRight w:val="0"/>
      <w:marTop w:val="0"/>
      <w:marBottom w:val="0"/>
      <w:divBdr>
        <w:top w:val="none" w:sz="0" w:space="0" w:color="auto"/>
        <w:left w:val="none" w:sz="0" w:space="0" w:color="auto"/>
        <w:bottom w:val="none" w:sz="0" w:space="0" w:color="auto"/>
        <w:right w:val="none" w:sz="0" w:space="0" w:color="auto"/>
      </w:divBdr>
    </w:div>
    <w:div w:id="1341077854">
      <w:bodyDiv w:val="1"/>
      <w:marLeft w:val="0"/>
      <w:marRight w:val="0"/>
      <w:marTop w:val="0"/>
      <w:marBottom w:val="0"/>
      <w:divBdr>
        <w:top w:val="none" w:sz="0" w:space="0" w:color="auto"/>
        <w:left w:val="none" w:sz="0" w:space="0" w:color="auto"/>
        <w:bottom w:val="none" w:sz="0" w:space="0" w:color="auto"/>
        <w:right w:val="none" w:sz="0" w:space="0" w:color="auto"/>
      </w:divBdr>
    </w:div>
    <w:div w:id="1387100951">
      <w:bodyDiv w:val="1"/>
      <w:marLeft w:val="0"/>
      <w:marRight w:val="0"/>
      <w:marTop w:val="0"/>
      <w:marBottom w:val="0"/>
      <w:divBdr>
        <w:top w:val="none" w:sz="0" w:space="0" w:color="auto"/>
        <w:left w:val="none" w:sz="0" w:space="0" w:color="auto"/>
        <w:bottom w:val="none" w:sz="0" w:space="0" w:color="auto"/>
        <w:right w:val="none" w:sz="0" w:space="0" w:color="auto"/>
      </w:divBdr>
    </w:div>
    <w:div w:id="1396776678">
      <w:bodyDiv w:val="1"/>
      <w:marLeft w:val="0"/>
      <w:marRight w:val="0"/>
      <w:marTop w:val="0"/>
      <w:marBottom w:val="0"/>
      <w:divBdr>
        <w:top w:val="none" w:sz="0" w:space="0" w:color="auto"/>
        <w:left w:val="none" w:sz="0" w:space="0" w:color="auto"/>
        <w:bottom w:val="none" w:sz="0" w:space="0" w:color="auto"/>
        <w:right w:val="none" w:sz="0" w:space="0" w:color="auto"/>
      </w:divBdr>
    </w:div>
    <w:div w:id="1409382092">
      <w:bodyDiv w:val="1"/>
      <w:marLeft w:val="0"/>
      <w:marRight w:val="0"/>
      <w:marTop w:val="0"/>
      <w:marBottom w:val="0"/>
      <w:divBdr>
        <w:top w:val="none" w:sz="0" w:space="0" w:color="auto"/>
        <w:left w:val="none" w:sz="0" w:space="0" w:color="auto"/>
        <w:bottom w:val="none" w:sz="0" w:space="0" w:color="auto"/>
        <w:right w:val="none" w:sz="0" w:space="0" w:color="auto"/>
      </w:divBdr>
    </w:div>
    <w:div w:id="1506899723">
      <w:bodyDiv w:val="1"/>
      <w:marLeft w:val="0"/>
      <w:marRight w:val="0"/>
      <w:marTop w:val="0"/>
      <w:marBottom w:val="0"/>
      <w:divBdr>
        <w:top w:val="none" w:sz="0" w:space="0" w:color="auto"/>
        <w:left w:val="none" w:sz="0" w:space="0" w:color="auto"/>
        <w:bottom w:val="none" w:sz="0" w:space="0" w:color="auto"/>
        <w:right w:val="none" w:sz="0" w:space="0" w:color="auto"/>
      </w:divBdr>
    </w:div>
    <w:div w:id="1611736933">
      <w:bodyDiv w:val="1"/>
      <w:marLeft w:val="0"/>
      <w:marRight w:val="0"/>
      <w:marTop w:val="0"/>
      <w:marBottom w:val="0"/>
      <w:divBdr>
        <w:top w:val="none" w:sz="0" w:space="0" w:color="auto"/>
        <w:left w:val="none" w:sz="0" w:space="0" w:color="auto"/>
        <w:bottom w:val="none" w:sz="0" w:space="0" w:color="auto"/>
        <w:right w:val="none" w:sz="0" w:space="0" w:color="auto"/>
      </w:divBdr>
    </w:div>
    <w:div w:id="1694765655">
      <w:bodyDiv w:val="1"/>
      <w:marLeft w:val="0"/>
      <w:marRight w:val="0"/>
      <w:marTop w:val="0"/>
      <w:marBottom w:val="0"/>
      <w:divBdr>
        <w:top w:val="none" w:sz="0" w:space="0" w:color="auto"/>
        <w:left w:val="none" w:sz="0" w:space="0" w:color="auto"/>
        <w:bottom w:val="none" w:sz="0" w:space="0" w:color="auto"/>
        <w:right w:val="none" w:sz="0" w:space="0" w:color="auto"/>
      </w:divBdr>
    </w:div>
    <w:div w:id="1731489810">
      <w:bodyDiv w:val="1"/>
      <w:marLeft w:val="0"/>
      <w:marRight w:val="0"/>
      <w:marTop w:val="0"/>
      <w:marBottom w:val="0"/>
      <w:divBdr>
        <w:top w:val="none" w:sz="0" w:space="0" w:color="auto"/>
        <w:left w:val="none" w:sz="0" w:space="0" w:color="auto"/>
        <w:bottom w:val="none" w:sz="0" w:space="0" w:color="auto"/>
        <w:right w:val="none" w:sz="0" w:space="0" w:color="auto"/>
      </w:divBdr>
    </w:div>
    <w:div w:id="1900899840">
      <w:bodyDiv w:val="1"/>
      <w:marLeft w:val="0"/>
      <w:marRight w:val="0"/>
      <w:marTop w:val="0"/>
      <w:marBottom w:val="0"/>
      <w:divBdr>
        <w:top w:val="none" w:sz="0" w:space="0" w:color="auto"/>
        <w:left w:val="none" w:sz="0" w:space="0" w:color="auto"/>
        <w:bottom w:val="none" w:sz="0" w:space="0" w:color="auto"/>
        <w:right w:val="none" w:sz="0" w:space="0" w:color="auto"/>
      </w:divBdr>
    </w:div>
    <w:div w:id="1999113668">
      <w:bodyDiv w:val="1"/>
      <w:marLeft w:val="0"/>
      <w:marRight w:val="0"/>
      <w:marTop w:val="0"/>
      <w:marBottom w:val="0"/>
      <w:divBdr>
        <w:top w:val="none" w:sz="0" w:space="0" w:color="auto"/>
        <w:left w:val="none" w:sz="0" w:space="0" w:color="auto"/>
        <w:bottom w:val="none" w:sz="0" w:space="0" w:color="auto"/>
        <w:right w:val="none" w:sz="0" w:space="0" w:color="auto"/>
      </w:divBdr>
    </w:div>
    <w:div w:id="2013756103">
      <w:bodyDiv w:val="1"/>
      <w:marLeft w:val="0"/>
      <w:marRight w:val="0"/>
      <w:marTop w:val="0"/>
      <w:marBottom w:val="0"/>
      <w:divBdr>
        <w:top w:val="none" w:sz="0" w:space="0" w:color="auto"/>
        <w:left w:val="none" w:sz="0" w:space="0" w:color="auto"/>
        <w:bottom w:val="none" w:sz="0" w:space="0" w:color="auto"/>
        <w:right w:val="none" w:sz="0" w:space="0" w:color="auto"/>
      </w:divBdr>
    </w:div>
    <w:div w:id="206270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ADDB6-2297-45D2-A20A-4DEAEA9FF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5</Pages>
  <Words>1429</Words>
  <Characters>9188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ZAKŁAD  UBEZPIECZEŃ</vt:lpstr>
    </vt:vector>
  </TitlesOfParts>
  <Company>_______</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ZAKŁAD  UBEZPIECZEŃ</dc:title>
  <dc:subject/>
  <dc:creator>Nieznany</dc:creator>
  <cp:keywords/>
  <cp:lastModifiedBy>user</cp:lastModifiedBy>
  <cp:revision>37</cp:revision>
  <cp:lastPrinted>2026-10-20T07:29:00Z</cp:lastPrinted>
  <dcterms:created xsi:type="dcterms:W3CDTF">2025-07-14T07:32:00Z</dcterms:created>
  <dcterms:modified xsi:type="dcterms:W3CDTF">2026-10-27T07:47:00Z</dcterms:modified>
</cp:coreProperties>
</file>